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BC3E4F" w14:textId="77777777" w:rsidR="001166B5" w:rsidRDefault="001166B5" w:rsidP="00E27AF8">
      <w:pPr>
        <w:tabs>
          <w:tab w:val="right" w:pos="8280"/>
        </w:tabs>
        <w:spacing w:after="0"/>
        <w:ind w:right="-22"/>
        <w:contextualSpacing/>
        <w:jc w:val="left"/>
        <w:rPr>
          <w:rFonts w:ascii="Verdana" w:hAnsi="Verdana"/>
          <w:caps/>
          <w:color w:val="002060"/>
          <w:sz w:val="20"/>
          <w:lang w:val="en-GB"/>
        </w:rPr>
      </w:pPr>
    </w:p>
    <w:p w14:paraId="11AF2382" w14:textId="77777777" w:rsidR="001166B5" w:rsidRDefault="0015507D" w:rsidP="00F302F2">
      <w:pPr>
        <w:ind w:right="-993"/>
        <w:jc w:val="left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9166B6">
        <w:rPr>
          <w:rFonts w:ascii="Verdana" w:hAnsi="Verdana" w:cs="Arial"/>
          <w:b/>
          <w:color w:val="002060"/>
          <w:sz w:val="36"/>
          <w:szCs w:val="36"/>
          <w:lang w:val="en-GB"/>
        </w:rPr>
        <w:t>ST</w:t>
      </w:r>
      <w:r w:rsidR="007A4430">
        <w:rPr>
          <w:rFonts w:ascii="Verdana" w:hAnsi="Verdana" w:cs="Arial"/>
          <w:b/>
          <w:color w:val="002060"/>
          <w:sz w:val="36"/>
          <w:szCs w:val="36"/>
          <w:lang w:val="en-GB"/>
        </w:rPr>
        <w:t>AFF MOBILITY FOR T</w:t>
      </w:r>
      <w:r w:rsidR="005E466D">
        <w:rPr>
          <w:rFonts w:ascii="Verdana" w:hAnsi="Verdana" w:cs="Arial"/>
          <w:b/>
          <w:color w:val="002060"/>
          <w:sz w:val="36"/>
          <w:szCs w:val="36"/>
          <w:lang w:val="en-GB"/>
        </w:rPr>
        <w:t>EACHING</w:t>
      </w:r>
    </w:p>
    <w:p w14:paraId="06F1FEA8" w14:textId="77777777" w:rsidR="00AD7CD0" w:rsidRPr="005B5438" w:rsidRDefault="00AD7CD0" w:rsidP="00AD7CD0">
      <w:pPr>
        <w:spacing w:after="120"/>
        <w:ind w:right="-992"/>
        <w:jc w:val="left"/>
        <w:rPr>
          <w:rFonts w:ascii="Verdana" w:hAnsi="Verdana" w:cs="Arial"/>
          <w:b/>
          <w:color w:val="002060"/>
          <w:sz w:val="28"/>
          <w:szCs w:val="28"/>
          <w:lang w:val="en-GB"/>
        </w:rPr>
      </w:pPr>
      <w:r w:rsidRPr="005B5438">
        <w:rPr>
          <w:rFonts w:ascii="Verdana" w:hAnsi="Verdana" w:cs="Arial"/>
          <w:b/>
          <w:color w:val="002060"/>
          <w:sz w:val="28"/>
          <w:szCs w:val="28"/>
          <w:lang w:val="en-GB"/>
        </w:rPr>
        <w:t>MOBILITY AGREEMENT</w:t>
      </w:r>
      <w:r>
        <w:rPr>
          <w:rStyle w:val="Odkaznavysvtlivky"/>
          <w:rFonts w:ascii="Verdana" w:hAnsi="Verdana" w:cs="Arial"/>
          <w:b/>
          <w:color w:val="002060"/>
          <w:sz w:val="28"/>
          <w:szCs w:val="28"/>
          <w:lang w:val="en-GB"/>
        </w:rPr>
        <w:endnoteReference w:id="1"/>
      </w:r>
    </w:p>
    <w:p w14:paraId="373B88CB" w14:textId="1BD28DF0" w:rsidR="00BD0C31" w:rsidRPr="006261DD" w:rsidRDefault="00BD0C31" w:rsidP="00F302F2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 w:rsidR="00DA3E4C">
        <w:rPr>
          <w:rFonts w:ascii="Verdana" w:hAnsi="Verdana" w:cs="Arial"/>
          <w:b/>
          <w:color w:val="002060"/>
          <w:szCs w:val="24"/>
          <w:lang w:val="en-GB"/>
        </w:rPr>
        <w:t>t</w:t>
      </w:r>
      <w:r w:rsidR="005E466D">
        <w:rPr>
          <w:rFonts w:ascii="Verdana" w:hAnsi="Verdana" w:cs="Arial"/>
          <w:b/>
          <w:color w:val="002060"/>
          <w:szCs w:val="24"/>
          <w:lang w:val="en-GB"/>
        </w:rPr>
        <w:t>each</w:t>
      </w:r>
      <w:r w:rsidR="00DA3E4C">
        <w:rPr>
          <w:rFonts w:ascii="Verdana" w:hAnsi="Verdana" w:cs="Arial"/>
          <w:b/>
          <w:color w:val="002060"/>
          <w:szCs w:val="24"/>
          <w:lang w:val="en-GB"/>
        </w:rPr>
        <w:t>ing staff member</w:t>
      </w:r>
      <w:r w:rsidR="00090584">
        <w:rPr>
          <w:rFonts w:ascii="Verdana" w:hAnsi="Verdana" w:cs="Arial"/>
          <w:b/>
          <w:color w:val="002060"/>
          <w:szCs w:val="24"/>
          <w:lang w:val="en-GB"/>
        </w:rPr>
        <w:t>/</w:t>
      </w:r>
      <w:proofErr w:type="spellStart"/>
      <w:r w:rsidR="00090584">
        <w:rPr>
          <w:rFonts w:ascii="Verdana" w:hAnsi="Verdana" w:cs="Arial"/>
          <w:b/>
          <w:color w:val="002060"/>
          <w:szCs w:val="24"/>
          <w:lang w:val="en-GB"/>
        </w:rPr>
        <w:t>Vyučující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BFBFBF"/>
        <w:tblLook w:val="04A0" w:firstRow="1" w:lastRow="0" w:firstColumn="1" w:lastColumn="0" w:noHBand="0" w:noVBand="1"/>
      </w:tblPr>
      <w:tblGrid>
        <w:gridCol w:w="1800"/>
        <w:gridCol w:w="3044"/>
        <w:gridCol w:w="1966"/>
        <w:gridCol w:w="1968"/>
      </w:tblGrid>
      <w:tr w:rsidR="001B0BB8" w:rsidRPr="007673FA" w14:paraId="740DF004" w14:textId="77777777" w:rsidTr="00F70C9B">
        <w:trPr>
          <w:trHeight w:val="334"/>
        </w:trPr>
        <w:tc>
          <w:tcPr>
            <w:tcW w:w="1809" w:type="dxa"/>
            <w:shd w:val="clear" w:color="auto" w:fill="FFFFFF"/>
          </w:tcPr>
          <w:p w14:paraId="01FBABA4" w14:textId="77777777" w:rsidR="001903D7" w:rsidRDefault="001903D7" w:rsidP="004F320D">
            <w:pPr>
              <w:pStyle w:val="Body"/>
              <w:rPr>
                <w:lang w:val="en-GB"/>
              </w:rPr>
            </w:pPr>
            <w:r w:rsidRPr="007673FA">
              <w:rPr>
                <w:lang w:val="en-GB"/>
              </w:rPr>
              <w:t xml:space="preserve">Last </w:t>
            </w:r>
            <w:r w:rsidR="00EC15C9">
              <w:rPr>
                <w:lang w:val="en-GB"/>
              </w:rPr>
              <w:t>n</w:t>
            </w:r>
            <w:r w:rsidRPr="007673FA">
              <w:rPr>
                <w:lang w:val="en-GB"/>
              </w:rPr>
              <w:t>ame</w:t>
            </w:r>
            <w:r w:rsidR="007967A9">
              <w:rPr>
                <w:lang w:val="en-GB"/>
              </w:rPr>
              <w:t>(s)</w:t>
            </w:r>
          </w:p>
          <w:p w14:paraId="2EF46887" w14:textId="77777777" w:rsidR="00090584" w:rsidRPr="007673FA" w:rsidRDefault="00090584" w:rsidP="004F320D">
            <w:pPr>
              <w:pStyle w:val="Body"/>
              <w:rPr>
                <w:lang w:val="en-GB"/>
              </w:rPr>
            </w:pPr>
            <w:proofErr w:type="spellStart"/>
            <w:r>
              <w:rPr>
                <w:lang w:val="en-GB"/>
              </w:rPr>
              <w:t>Příjmení</w:t>
            </w:r>
            <w:proofErr w:type="spellEnd"/>
          </w:p>
        </w:tc>
        <w:tc>
          <w:tcPr>
            <w:tcW w:w="3119" w:type="dxa"/>
            <w:shd w:val="clear" w:color="auto" w:fill="FFFFFF"/>
          </w:tcPr>
          <w:p w14:paraId="715AD47D" w14:textId="77777777" w:rsidR="001903D7" w:rsidRPr="007673FA" w:rsidRDefault="001903D7" w:rsidP="004F320D">
            <w:pPr>
              <w:pStyle w:val="Body"/>
              <w:rPr>
                <w:b/>
                <w:color w:val="002060"/>
                <w:lang w:val="en-GB"/>
              </w:rPr>
            </w:pPr>
          </w:p>
        </w:tc>
        <w:tc>
          <w:tcPr>
            <w:tcW w:w="1984" w:type="dxa"/>
            <w:shd w:val="clear" w:color="auto" w:fill="FFFFFF"/>
          </w:tcPr>
          <w:p w14:paraId="4496C143" w14:textId="77777777" w:rsidR="001903D7" w:rsidRDefault="00DC2874" w:rsidP="004F320D">
            <w:pPr>
              <w:pStyle w:val="Body"/>
              <w:rPr>
                <w:lang w:val="en-GB"/>
              </w:rPr>
            </w:pPr>
            <w:r w:rsidRPr="007673FA">
              <w:rPr>
                <w:lang w:val="en-GB"/>
              </w:rPr>
              <w:t xml:space="preserve">First </w:t>
            </w:r>
            <w:r w:rsidR="00EC15C9">
              <w:rPr>
                <w:lang w:val="en-GB"/>
              </w:rPr>
              <w:t>n</w:t>
            </w:r>
            <w:r w:rsidRPr="007673FA">
              <w:rPr>
                <w:lang w:val="en-GB"/>
              </w:rPr>
              <w:t>ame</w:t>
            </w:r>
            <w:r w:rsidR="007967A9">
              <w:rPr>
                <w:lang w:val="en-GB"/>
              </w:rPr>
              <w:t>(s)</w:t>
            </w:r>
          </w:p>
          <w:p w14:paraId="6680F8EF" w14:textId="77777777" w:rsidR="00090584" w:rsidRPr="007673FA" w:rsidRDefault="00090584" w:rsidP="004F320D">
            <w:pPr>
              <w:pStyle w:val="Body"/>
              <w:rPr>
                <w:lang w:val="en-GB"/>
              </w:rPr>
            </w:pPr>
            <w:r>
              <w:rPr>
                <w:lang w:val="en-GB"/>
              </w:rPr>
              <w:t xml:space="preserve">Křestní </w:t>
            </w:r>
            <w:proofErr w:type="spellStart"/>
            <w:r>
              <w:rPr>
                <w:lang w:val="en-GB"/>
              </w:rPr>
              <w:t>jméno</w:t>
            </w:r>
            <w:proofErr w:type="spellEnd"/>
          </w:p>
        </w:tc>
        <w:tc>
          <w:tcPr>
            <w:tcW w:w="2016" w:type="dxa"/>
            <w:shd w:val="clear" w:color="auto" w:fill="FFFFFF"/>
          </w:tcPr>
          <w:p w14:paraId="7CDAE19B" w14:textId="77777777" w:rsidR="001903D7" w:rsidRPr="007673FA" w:rsidRDefault="001903D7" w:rsidP="004F320D">
            <w:pPr>
              <w:pStyle w:val="Body"/>
              <w:rPr>
                <w:b/>
                <w:color w:val="002060"/>
                <w:lang w:val="en-GB"/>
              </w:rPr>
            </w:pPr>
          </w:p>
        </w:tc>
      </w:tr>
      <w:tr w:rsidR="003D7EC0" w:rsidRPr="007673FA" w14:paraId="62EAFF4E" w14:textId="77777777" w:rsidTr="00F70C9B">
        <w:trPr>
          <w:trHeight w:val="412"/>
        </w:trPr>
        <w:tc>
          <w:tcPr>
            <w:tcW w:w="1809" w:type="dxa"/>
            <w:shd w:val="clear" w:color="auto" w:fill="FFFFFF"/>
          </w:tcPr>
          <w:p w14:paraId="55BDBB45" w14:textId="77777777" w:rsidR="00DF7065" w:rsidRDefault="00DF7065" w:rsidP="004F320D">
            <w:pPr>
              <w:pStyle w:val="Body"/>
              <w:rPr>
                <w:lang w:val="en-GB"/>
              </w:rPr>
            </w:pPr>
            <w:r>
              <w:rPr>
                <w:lang w:val="en-GB"/>
              </w:rPr>
              <w:t>Seniority</w:t>
            </w:r>
            <w:r w:rsidR="007967A9">
              <w:rPr>
                <w:rStyle w:val="Odkaznavysvtlivky"/>
                <w:rFonts w:cs="Arial"/>
                <w:lang w:val="en-GB"/>
              </w:rPr>
              <w:endnoteReference w:id="2"/>
            </w:r>
          </w:p>
          <w:p w14:paraId="6AC61C9B" w14:textId="77777777" w:rsidR="00090584" w:rsidRPr="00DF7065" w:rsidRDefault="00090584" w:rsidP="004F320D">
            <w:pPr>
              <w:pStyle w:val="Body"/>
              <w:rPr>
                <w:lang w:val="is-IS"/>
              </w:rPr>
            </w:pPr>
            <w:r>
              <w:rPr>
                <w:lang w:val="en-GB"/>
              </w:rPr>
              <w:t xml:space="preserve">Délka </w:t>
            </w:r>
            <w:proofErr w:type="spellStart"/>
            <w:r>
              <w:rPr>
                <w:lang w:val="en-GB"/>
              </w:rPr>
              <w:t>praxe</w:t>
            </w:r>
            <w:proofErr w:type="spellEnd"/>
          </w:p>
        </w:tc>
        <w:tc>
          <w:tcPr>
            <w:tcW w:w="3119" w:type="dxa"/>
            <w:shd w:val="clear" w:color="auto" w:fill="FFFFFF"/>
          </w:tcPr>
          <w:p w14:paraId="4D445EA5" w14:textId="77777777" w:rsidR="001903D7" w:rsidRPr="007673FA" w:rsidRDefault="001903D7" w:rsidP="004F320D">
            <w:pPr>
              <w:pStyle w:val="Body"/>
              <w:rPr>
                <w:color w:val="002060"/>
                <w:lang w:val="en-GB"/>
              </w:rPr>
            </w:pPr>
          </w:p>
        </w:tc>
        <w:tc>
          <w:tcPr>
            <w:tcW w:w="1984" w:type="dxa"/>
            <w:shd w:val="clear" w:color="auto" w:fill="FFFFFF"/>
          </w:tcPr>
          <w:p w14:paraId="52EFAEFD" w14:textId="77777777" w:rsidR="001903D7" w:rsidRDefault="00E67F2F" w:rsidP="004F320D">
            <w:pPr>
              <w:pStyle w:val="Body"/>
              <w:rPr>
                <w:lang w:val="en-GB"/>
              </w:rPr>
            </w:pPr>
            <w:r w:rsidRPr="00F13C9B">
              <w:rPr>
                <w:lang w:val="en-GB"/>
              </w:rPr>
              <w:t>Nationality</w:t>
            </w:r>
          </w:p>
          <w:p w14:paraId="501911F3" w14:textId="77777777" w:rsidR="00090584" w:rsidRPr="007673FA" w:rsidRDefault="00090584" w:rsidP="004F320D">
            <w:pPr>
              <w:pStyle w:val="Body"/>
              <w:rPr>
                <w:lang w:val="en-GB"/>
              </w:rPr>
            </w:pPr>
            <w:proofErr w:type="spellStart"/>
            <w:r>
              <w:rPr>
                <w:lang w:val="en-GB"/>
              </w:rPr>
              <w:t>Občanství</w:t>
            </w:r>
            <w:proofErr w:type="spellEnd"/>
          </w:p>
        </w:tc>
        <w:tc>
          <w:tcPr>
            <w:tcW w:w="2016" w:type="dxa"/>
            <w:shd w:val="clear" w:color="auto" w:fill="FFFFFF"/>
          </w:tcPr>
          <w:p w14:paraId="6CD282A6" w14:textId="77777777" w:rsidR="001903D7" w:rsidRPr="007673FA" w:rsidRDefault="001903D7" w:rsidP="004F320D">
            <w:pPr>
              <w:pStyle w:val="Body"/>
              <w:rPr>
                <w:b/>
                <w:lang w:val="en-GB"/>
              </w:rPr>
            </w:pPr>
          </w:p>
        </w:tc>
      </w:tr>
      <w:tr w:rsidR="003D7EC0" w:rsidRPr="007673FA" w14:paraId="38086747" w14:textId="77777777" w:rsidTr="00F70C9B">
        <w:tc>
          <w:tcPr>
            <w:tcW w:w="1809" w:type="dxa"/>
            <w:shd w:val="clear" w:color="auto" w:fill="FFFFFF"/>
          </w:tcPr>
          <w:p w14:paraId="6C514DD7" w14:textId="77777777" w:rsidR="00090584" w:rsidRPr="007673FA" w:rsidRDefault="00AD7CD0" w:rsidP="004F320D">
            <w:pPr>
              <w:pStyle w:val="Body"/>
              <w:rPr>
                <w:lang w:val="en-GB"/>
              </w:rPr>
            </w:pPr>
            <w:r w:rsidRPr="00AD7CD0">
              <w:rPr>
                <w:lang w:val="en-GB"/>
              </w:rPr>
              <w:t>E-mail</w:t>
            </w:r>
            <w:r w:rsidR="00CB3F88">
              <w:rPr>
                <w:lang w:val="en-GB"/>
              </w:rPr>
              <w:t xml:space="preserve"> (</w:t>
            </w:r>
            <w:proofErr w:type="spellStart"/>
            <w:r w:rsidR="00CB3F88">
              <w:rPr>
                <w:lang w:val="en-GB"/>
              </w:rPr>
              <w:t>pracovní</w:t>
            </w:r>
            <w:proofErr w:type="spellEnd"/>
            <w:r w:rsidR="00CB3F88">
              <w:rPr>
                <w:lang w:val="en-GB"/>
              </w:rPr>
              <w:t>)</w:t>
            </w:r>
            <w:r w:rsidRPr="00AD7CD0">
              <w:rPr>
                <w:lang w:val="en-GB"/>
              </w:rPr>
              <w:t>:</w:t>
            </w:r>
          </w:p>
        </w:tc>
        <w:tc>
          <w:tcPr>
            <w:tcW w:w="3119" w:type="dxa"/>
            <w:shd w:val="clear" w:color="auto" w:fill="FFFFFF"/>
          </w:tcPr>
          <w:p w14:paraId="062430A3" w14:textId="77777777" w:rsidR="001903D7" w:rsidRPr="007673FA" w:rsidRDefault="001903D7" w:rsidP="004F320D">
            <w:pPr>
              <w:pStyle w:val="Body"/>
              <w:rPr>
                <w:color w:val="002060"/>
                <w:lang w:val="en-GB"/>
              </w:rPr>
            </w:pPr>
          </w:p>
        </w:tc>
        <w:tc>
          <w:tcPr>
            <w:tcW w:w="1984" w:type="dxa"/>
            <w:shd w:val="clear" w:color="auto" w:fill="FFFFFF"/>
          </w:tcPr>
          <w:p w14:paraId="356A96B0" w14:textId="77777777" w:rsidR="00AD7CD0" w:rsidRPr="00AD7CD0" w:rsidRDefault="00F70C9B" w:rsidP="00AD7CD0">
            <w:pPr>
              <w:pStyle w:val="Body"/>
              <w:rPr>
                <w:lang w:val="en-GB"/>
              </w:rPr>
            </w:pPr>
            <w:r>
              <w:rPr>
                <w:lang w:val="en-GB"/>
              </w:rPr>
              <w:t>Gender</w:t>
            </w:r>
            <w:r w:rsidR="00AD7CD0" w:rsidRPr="00AD7CD0">
              <w:rPr>
                <w:lang w:val="en-GB"/>
              </w:rPr>
              <w:t xml:space="preserve"> [M/F</w:t>
            </w:r>
            <w:r>
              <w:rPr>
                <w:lang w:val="en-GB"/>
              </w:rPr>
              <w:t>/U</w:t>
            </w:r>
            <w:r w:rsidR="00AD7CD0" w:rsidRPr="00AD7CD0">
              <w:rPr>
                <w:lang w:val="en-GB"/>
              </w:rPr>
              <w:t>]</w:t>
            </w:r>
            <w:r>
              <w:rPr>
                <w:rStyle w:val="Odkaznavysvtlivky"/>
                <w:lang w:val="en-GB"/>
              </w:rPr>
              <w:endnoteReference w:id="3"/>
            </w:r>
          </w:p>
          <w:p w14:paraId="55239DA0" w14:textId="77777777" w:rsidR="00090584" w:rsidRPr="007673FA" w:rsidRDefault="00AD7CD0" w:rsidP="00AD7CD0">
            <w:pPr>
              <w:pStyle w:val="Body"/>
              <w:rPr>
                <w:b/>
                <w:color w:val="002060"/>
                <w:lang w:val="en-GB"/>
              </w:rPr>
            </w:pPr>
            <w:proofErr w:type="spellStart"/>
            <w:r w:rsidRPr="00AD7CD0">
              <w:rPr>
                <w:lang w:val="en-GB"/>
              </w:rPr>
              <w:t>Pohlaví</w:t>
            </w:r>
            <w:proofErr w:type="spellEnd"/>
          </w:p>
        </w:tc>
        <w:tc>
          <w:tcPr>
            <w:tcW w:w="2016" w:type="dxa"/>
            <w:shd w:val="clear" w:color="auto" w:fill="FFFFFF"/>
          </w:tcPr>
          <w:p w14:paraId="5262EC19" w14:textId="77777777" w:rsidR="001903D7" w:rsidRPr="00AD7CD0" w:rsidRDefault="001903D7" w:rsidP="004F320D">
            <w:pPr>
              <w:pStyle w:val="Body"/>
              <w:rPr>
                <w:b/>
                <w:lang w:val="en-GB"/>
              </w:rPr>
            </w:pPr>
          </w:p>
        </w:tc>
      </w:tr>
      <w:tr w:rsidR="00F70C9B" w:rsidRPr="007673FA" w14:paraId="273C05E4" w14:textId="77777777" w:rsidTr="00F70C9B">
        <w:tc>
          <w:tcPr>
            <w:tcW w:w="4928" w:type="dxa"/>
            <w:gridSpan w:val="2"/>
            <w:shd w:val="clear" w:color="auto" w:fill="FFFFFF"/>
          </w:tcPr>
          <w:p w14:paraId="356EF3B9" w14:textId="77777777" w:rsidR="00F70C9B" w:rsidRPr="007673FA" w:rsidRDefault="00F70C9B" w:rsidP="00F70C9B">
            <w:pPr>
              <w:pStyle w:val="Body"/>
              <w:rPr>
                <w:color w:val="002060"/>
                <w:lang w:val="en-GB"/>
              </w:rPr>
            </w:pPr>
            <w:r>
              <w:rPr>
                <w:lang w:val="en-GB"/>
              </w:rPr>
              <w:t>Phone (office)/</w:t>
            </w:r>
            <w:proofErr w:type="spellStart"/>
            <w:r>
              <w:rPr>
                <w:lang w:val="en-GB"/>
              </w:rPr>
              <w:t>Telefon</w:t>
            </w:r>
            <w:proofErr w:type="spellEnd"/>
            <w:r>
              <w:rPr>
                <w:lang w:val="en-GB"/>
              </w:rPr>
              <w:t xml:space="preserve"> (</w:t>
            </w:r>
            <w:proofErr w:type="spellStart"/>
            <w:r>
              <w:rPr>
                <w:lang w:val="en-GB"/>
              </w:rPr>
              <w:t>pracovní</w:t>
            </w:r>
            <w:proofErr w:type="spellEnd"/>
            <w:r>
              <w:rPr>
                <w:lang w:val="en-GB"/>
              </w:rPr>
              <w:t>)</w:t>
            </w:r>
          </w:p>
        </w:tc>
        <w:tc>
          <w:tcPr>
            <w:tcW w:w="4000" w:type="dxa"/>
            <w:gridSpan w:val="2"/>
            <w:shd w:val="clear" w:color="auto" w:fill="FFFFFF"/>
          </w:tcPr>
          <w:p w14:paraId="7C88CD61" w14:textId="77777777" w:rsidR="00F70C9B" w:rsidRPr="00AD7CD0" w:rsidRDefault="00F70C9B" w:rsidP="004F320D">
            <w:pPr>
              <w:pStyle w:val="Body"/>
              <w:rPr>
                <w:b/>
                <w:lang w:val="en-GB"/>
              </w:rPr>
            </w:pPr>
          </w:p>
        </w:tc>
      </w:tr>
    </w:tbl>
    <w:p w14:paraId="44BAB4D9" w14:textId="77777777" w:rsidR="001166B5" w:rsidRDefault="001166B5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49B8CB70" w14:textId="77777777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is-IS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  <w:r>
        <w:rPr>
          <w:rFonts w:ascii="Verdana" w:hAnsi="Verdana" w:cs="Arial"/>
          <w:b/>
          <w:color w:val="002060"/>
          <w:szCs w:val="24"/>
          <w:lang w:val="is-IS"/>
        </w:rPr>
        <w:t>/</w:t>
      </w:r>
      <w:r w:rsidR="00090584">
        <w:rPr>
          <w:rFonts w:ascii="Verdana" w:hAnsi="Verdana" w:cs="Arial"/>
          <w:b/>
          <w:color w:val="002060"/>
          <w:szCs w:val="24"/>
          <w:lang w:val="is-IS"/>
        </w:rPr>
        <w:t>Vysílající instituce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26"/>
        <w:gridCol w:w="2330"/>
        <w:gridCol w:w="1907"/>
        <w:gridCol w:w="2309"/>
      </w:tblGrid>
      <w:tr w:rsidR="004F320D" w:rsidRPr="005E466D" w14:paraId="248410AF" w14:textId="77777777" w:rsidTr="009103B9">
        <w:trPr>
          <w:trHeight w:val="314"/>
        </w:trPr>
        <w:tc>
          <w:tcPr>
            <w:tcW w:w="2093" w:type="dxa"/>
            <w:shd w:val="clear" w:color="auto" w:fill="FFFFFF"/>
          </w:tcPr>
          <w:p w14:paraId="51616306" w14:textId="77777777" w:rsidR="004F320D" w:rsidRPr="005E466D" w:rsidRDefault="004F320D" w:rsidP="00D91900">
            <w:pPr>
              <w:pStyle w:val="Body"/>
              <w:rPr>
                <w:lang w:val="en-GB"/>
              </w:rPr>
            </w:pPr>
            <w:r w:rsidRPr="005E466D">
              <w:rPr>
                <w:lang w:val="en-GB"/>
              </w:rPr>
              <w:t>Name</w:t>
            </w:r>
            <w:r w:rsidR="00D91900">
              <w:rPr>
                <w:lang w:val="en-GB"/>
              </w:rPr>
              <w:t>/</w:t>
            </w:r>
            <w:proofErr w:type="spellStart"/>
            <w:r>
              <w:rPr>
                <w:lang w:val="en-GB"/>
              </w:rPr>
              <w:t>Název</w:t>
            </w:r>
            <w:proofErr w:type="spellEnd"/>
          </w:p>
        </w:tc>
        <w:tc>
          <w:tcPr>
            <w:tcW w:w="6819" w:type="dxa"/>
            <w:gridSpan w:val="3"/>
            <w:shd w:val="clear" w:color="auto" w:fill="FFFFFF"/>
          </w:tcPr>
          <w:p w14:paraId="2020C721" w14:textId="77777777" w:rsidR="004F320D" w:rsidRPr="005E466D" w:rsidRDefault="004F320D" w:rsidP="004F320D">
            <w:pPr>
              <w:pStyle w:val="Body"/>
              <w:rPr>
                <w:b/>
                <w:color w:val="002060"/>
                <w:lang w:val="en-GB"/>
              </w:rPr>
            </w:pPr>
            <w:proofErr w:type="spellStart"/>
            <w:r>
              <w:rPr>
                <w:b/>
                <w:color w:val="002060"/>
                <w:lang w:val="en-GB"/>
              </w:rPr>
              <w:t>Univerzita</w:t>
            </w:r>
            <w:proofErr w:type="spellEnd"/>
            <w:r>
              <w:rPr>
                <w:b/>
                <w:color w:val="002060"/>
                <w:lang w:val="en-GB"/>
              </w:rPr>
              <w:t xml:space="preserve"> </w:t>
            </w:r>
            <w:proofErr w:type="spellStart"/>
            <w:r>
              <w:rPr>
                <w:b/>
                <w:color w:val="002060"/>
                <w:lang w:val="en-GB"/>
              </w:rPr>
              <w:t>Palackého</w:t>
            </w:r>
            <w:proofErr w:type="spellEnd"/>
            <w:r>
              <w:rPr>
                <w:b/>
                <w:color w:val="002060"/>
                <w:lang w:val="en-GB"/>
              </w:rPr>
              <w:t xml:space="preserve"> v </w:t>
            </w:r>
            <w:proofErr w:type="spellStart"/>
            <w:r>
              <w:rPr>
                <w:b/>
                <w:color w:val="002060"/>
                <w:lang w:val="en-GB"/>
              </w:rPr>
              <w:t>Olomouci</w:t>
            </w:r>
            <w:proofErr w:type="spellEnd"/>
          </w:p>
        </w:tc>
      </w:tr>
      <w:tr w:rsidR="00F10199" w:rsidRPr="005E466D" w14:paraId="70E19D30" w14:textId="77777777" w:rsidTr="00F10199">
        <w:trPr>
          <w:trHeight w:val="340"/>
        </w:trPr>
        <w:tc>
          <w:tcPr>
            <w:tcW w:w="2093" w:type="dxa"/>
            <w:shd w:val="clear" w:color="auto" w:fill="FFFFFF"/>
          </w:tcPr>
          <w:p w14:paraId="7980DF4A" w14:textId="77777777" w:rsidR="00F10199" w:rsidRPr="005E466D" w:rsidRDefault="00F10199" w:rsidP="004F320D">
            <w:pPr>
              <w:pStyle w:val="Body"/>
              <w:rPr>
                <w:lang w:val="en-GB"/>
              </w:rPr>
            </w:pPr>
            <w:r w:rsidRPr="005E466D">
              <w:rPr>
                <w:lang w:val="en-GB"/>
              </w:rPr>
              <w:t xml:space="preserve">Erasmus code </w:t>
            </w:r>
          </w:p>
        </w:tc>
        <w:tc>
          <w:tcPr>
            <w:tcW w:w="6819" w:type="dxa"/>
            <w:gridSpan w:val="3"/>
            <w:shd w:val="clear" w:color="auto" w:fill="FFFFFF"/>
          </w:tcPr>
          <w:p w14:paraId="6003124A" w14:textId="77777777" w:rsidR="00F10199" w:rsidRPr="00D9134D" w:rsidRDefault="00F10199" w:rsidP="004F320D">
            <w:pPr>
              <w:pStyle w:val="Body"/>
              <w:rPr>
                <w:color w:val="002060"/>
                <w:lang w:val="en-GB"/>
              </w:rPr>
            </w:pPr>
            <w:r w:rsidRPr="00D9134D">
              <w:rPr>
                <w:color w:val="002060"/>
                <w:lang w:val="en-GB"/>
              </w:rPr>
              <w:t>CZ OLOMOUC01</w:t>
            </w:r>
          </w:p>
        </w:tc>
      </w:tr>
      <w:tr w:rsidR="004F320D" w:rsidRPr="005E466D" w14:paraId="51F9C040" w14:textId="77777777" w:rsidTr="009103B9">
        <w:trPr>
          <w:trHeight w:val="472"/>
        </w:trPr>
        <w:tc>
          <w:tcPr>
            <w:tcW w:w="2093" w:type="dxa"/>
            <w:shd w:val="clear" w:color="auto" w:fill="FFFFFF"/>
          </w:tcPr>
          <w:p w14:paraId="1A582164" w14:textId="7FED864F" w:rsidR="004F320D" w:rsidRDefault="00E01CA9" w:rsidP="000C4BA7">
            <w:pPr>
              <w:pStyle w:val="Body"/>
              <w:rPr>
                <w:lang w:val="en-GB"/>
              </w:rPr>
            </w:pPr>
            <w:r>
              <w:rPr>
                <w:lang w:val="en-GB"/>
              </w:rPr>
              <w:t>Faculty/</w:t>
            </w:r>
            <w:r w:rsidR="004F320D">
              <w:rPr>
                <w:lang w:val="en-GB"/>
              </w:rPr>
              <w:t>Department</w:t>
            </w:r>
          </w:p>
          <w:p w14:paraId="4205C2FC" w14:textId="0E810533" w:rsidR="004F320D" w:rsidRPr="005E466D" w:rsidRDefault="00E01CA9" w:rsidP="000C4BA7">
            <w:pPr>
              <w:pStyle w:val="Body"/>
              <w:rPr>
                <w:lang w:val="en-GB"/>
              </w:rPr>
            </w:pPr>
            <w:proofErr w:type="spellStart"/>
            <w:r>
              <w:rPr>
                <w:lang w:val="en-GB"/>
              </w:rPr>
              <w:t>Fakulta</w:t>
            </w:r>
            <w:proofErr w:type="spellEnd"/>
            <w:r>
              <w:rPr>
                <w:lang w:val="en-GB"/>
              </w:rPr>
              <w:t>/</w:t>
            </w:r>
            <w:r w:rsidR="004F320D">
              <w:rPr>
                <w:lang w:val="en-GB"/>
              </w:rPr>
              <w:t>Katedra</w:t>
            </w:r>
          </w:p>
        </w:tc>
        <w:tc>
          <w:tcPr>
            <w:tcW w:w="6819" w:type="dxa"/>
            <w:gridSpan w:val="3"/>
            <w:shd w:val="clear" w:color="auto" w:fill="FFFFFF"/>
          </w:tcPr>
          <w:p w14:paraId="72160639" w14:textId="77777777" w:rsidR="004F320D" w:rsidRDefault="004F320D" w:rsidP="004F320D">
            <w:pPr>
              <w:pStyle w:val="Body"/>
              <w:rPr>
                <w:b/>
                <w:lang w:val="en-GB"/>
              </w:rPr>
            </w:pPr>
          </w:p>
        </w:tc>
      </w:tr>
      <w:tr w:rsidR="004F320D" w:rsidRPr="005E466D" w14:paraId="20141203" w14:textId="77777777" w:rsidTr="009103B9">
        <w:trPr>
          <w:trHeight w:val="472"/>
        </w:trPr>
        <w:tc>
          <w:tcPr>
            <w:tcW w:w="2093" w:type="dxa"/>
            <w:shd w:val="clear" w:color="auto" w:fill="FFFFFF"/>
          </w:tcPr>
          <w:p w14:paraId="755147B7" w14:textId="77777777" w:rsidR="004F320D" w:rsidRPr="005E466D" w:rsidRDefault="004F320D" w:rsidP="004F320D">
            <w:pPr>
              <w:pStyle w:val="Body"/>
              <w:rPr>
                <w:lang w:val="en-GB"/>
              </w:rPr>
            </w:pPr>
            <w:r w:rsidRPr="005E466D">
              <w:rPr>
                <w:lang w:val="en-GB"/>
              </w:rPr>
              <w:t>Address</w:t>
            </w:r>
          </w:p>
        </w:tc>
        <w:tc>
          <w:tcPr>
            <w:tcW w:w="2410" w:type="dxa"/>
            <w:shd w:val="clear" w:color="auto" w:fill="FFFFFF"/>
          </w:tcPr>
          <w:p w14:paraId="4A3929F8" w14:textId="77777777" w:rsidR="004F320D" w:rsidRDefault="004F320D" w:rsidP="004F320D">
            <w:pPr>
              <w:pStyle w:val="Body"/>
              <w:rPr>
                <w:color w:val="002060"/>
                <w:lang w:val="en-GB"/>
              </w:rPr>
            </w:pPr>
            <w:proofErr w:type="spellStart"/>
            <w:r>
              <w:rPr>
                <w:color w:val="002060"/>
                <w:lang w:val="en-GB"/>
              </w:rPr>
              <w:t>Křížkovského</w:t>
            </w:r>
            <w:proofErr w:type="spellEnd"/>
            <w:r>
              <w:rPr>
                <w:color w:val="002060"/>
                <w:lang w:val="en-GB"/>
              </w:rPr>
              <w:t xml:space="preserve"> 8</w:t>
            </w:r>
          </w:p>
          <w:p w14:paraId="0E0BFDEB" w14:textId="77777777" w:rsidR="004F320D" w:rsidRPr="005E466D" w:rsidRDefault="004F320D" w:rsidP="004F320D">
            <w:pPr>
              <w:pStyle w:val="Body"/>
              <w:rPr>
                <w:color w:val="002060"/>
                <w:lang w:val="en-GB"/>
              </w:rPr>
            </w:pPr>
            <w:r>
              <w:rPr>
                <w:color w:val="002060"/>
                <w:lang w:val="en-GB"/>
              </w:rPr>
              <w:t>77147 Olomouc</w:t>
            </w:r>
          </w:p>
        </w:tc>
        <w:tc>
          <w:tcPr>
            <w:tcW w:w="1984" w:type="dxa"/>
            <w:shd w:val="clear" w:color="auto" w:fill="FFFFFF"/>
          </w:tcPr>
          <w:p w14:paraId="7D18C648" w14:textId="77777777" w:rsidR="004F320D" w:rsidRDefault="004F320D" w:rsidP="004F320D">
            <w:pPr>
              <w:pStyle w:val="Body"/>
              <w:rPr>
                <w:lang w:val="en-GB"/>
              </w:rPr>
            </w:pPr>
            <w:r w:rsidRPr="005E466D">
              <w:rPr>
                <w:lang w:val="en-GB"/>
              </w:rPr>
              <w:t>Country</w:t>
            </w:r>
          </w:p>
          <w:p w14:paraId="3A7BB4EA" w14:textId="77777777" w:rsidR="004F320D" w:rsidRPr="005E466D" w:rsidRDefault="004F320D" w:rsidP="004F320D">
            <w:pPr>
              <w:pStyle w:val="Body"/>
              <w:rPr>
                <w:lang w:val="en-GB"/>
              </w:rPr>
            </w:pPr>
          </w:p>
        </w:tc>
        <w:tc>
          <w:tcPr>
            <w:tcW w:w="2425" w:type="dxa"/>
            <w:shd w:val="clear" w:color="auto" w:fill="FFFFFF"/>
          </w:tcPr>
          <w:p w14:paraId="36D8391E" w14:textId="77777777" w:rsidR="004F320D" w:rsidRPr="005E466D" w:rsidRDefault="004F320D" w:rsidP="004F320D">
            <w:pPr>
              <w:pStyle w:val="Body"/>
              <w:rPr>
                <w:b/>
                <w:lang w:val="en-GB"/>
              </w:rPr>
            </w:pPr>
            <w:r>
              <w:rPr>
                <w:b/>
                <w:lang w:val="en-GB"/>
              </w:rPr>
              <w:t>Czech Republic</w:t>
            </w:r>
          </w:p>
        </w:tc>
      </w:tr>
      <w:tr w:rsidR="004F320D" w:rsidRPr="005E466D" w14:paraId="1CA30AC4" w14:textId="77777777" w:rsidTr="009103B9">
        <w:trPr>
          <w:trHeight w:val="811"/>
        </w:trPr>
        <w:tc>
          <w:tcPr>
            <w:tcW w:w="2093" w:type="dxa"/>
            <w:shd w:val="clear" w:color="auto" w:fill="FFFFFF"/>
          </w:tcPr>
          <w:p w14:paraId="3D03B5F6" w14:textId="77777777" w:rsidR="004F320D" w:rsidRDefault="004F320D" w:rsidP="004F320D">
            <w:pPr>
              <w:pStyle w:val="Body"/>
              <w:rPr>
                <w:lang w:val="en-GB"/>
              </w:rPr>
            </w:pPr>
            <w:r w:rsidRPr="005E466D">
              <w:rPr>
                <w:lang w:val="en-GB"/>
              </w:rPr>
              <w:t xml:space="preserve">Contact person </w:t>
            </w:r>
            <w:r w:rsidRPr="005E466D">
              <w:rPr>
                <w:lang w:val="en-GB"/>
              </w:rPr>
              <w:br/>
              <w:t>name and position</w:t>
            </w:r>
          </w:p>
          <w:p w14:paraId="52687309" w14:textId="77777777" w:rsidR="004F320D" w:rsidRPr="005E466D" w:rsidRDefault="004F320D" w:rsidP="00F70C9B">
            <w:pPr>
              <w:pStyle w:val="Body"/>
              <w:rPr>
                <w:lang w:val="en-GB"/>
              </w:rPr>
            </w:pPr>
            <w:proofErr w:type="spellStart"/>
            <w:r>
              <w:rPr>
                <w:lang w:val="en-GB"/>
              </w:rPr>
              <w:t>Jméno</w:t>
            </w:r>
            <w:proofErr w:type="spellEnd"/>
            <w:r>
              <w:rPr>
                <w:lang w:val="en-GB"/>
              </w:rPr>
              <w:t xml:space="preserve"> a </w:t>
            </w:r>
            <w:proofErr w:type="spellStart"/>
            <w:r>
              <w:rPr>
                <w:lang w:val="en-GB"/>
              </w:rPr>
              <w:t>funkce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kontaktní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osoby</w:t>
            </w:r>
            <w:proofErr w:type="spellEnd"/>
            <w:r>
              <w:rPr>
                <w:lang w:val="en-GB"/>
              </w:rPr>
              <w:t xml:space="preserve"> </w:t>
            </w:r>
          </w:p>
        </w:tc>
        <w:tc>
          <w:tcPr>
            <w:tcW w:w="2410" w:type="dxa"/>
            <w:shd w:val="clear" w:color="auto" w:fill="FFFFFF"/>
          </w:tcPr>
          <w:p w14:paraId="0C1203DA" w14:textId="77777777" w:rsidR="004F320D" w:rsidRPr="005E466D" w:rsidRDefault="004F320D" w:rsidP="004F320D">
            <w:pPr>
              <w:pStyle w:val="Body"/>
              <w:rPr>
                <w:color w:val="002060"/>
                <w:lang w:val="en-GB"/>
              </w:rPr>
            </w:pPr>
          </w:p>
        </w:tc>
        <w:tc>
          <w:tcPr>
            <w:tcW w:w="1984" w:type="dxa"/>
            <w:shd w:val="clear" w:color="auto" w:fill="FFFFFF"/>
          </w:tcPr>
          <w:p w14:paraId="2A2A8508" w14:textId="77777777" w:rsidR="004F320D" w:rsidRDefault="004F320D" w:rsidP="004F320D">
            <w:pPr>
              <w:pStyle w:val="Body"/>
              <w:rPr>
                <w:lang w:val="fr-BE"/>
              </w:rPr>
            </w:pPr>
            <w:r w:rsidRPr="005E466D">
              <w:rPr>
                <w:lang w:val="fr-BE"/>
              </w:rPr>
              <w:t>Contact person</w:t>
            </w:r>
          </w:p>
          <w:p w14:paraId="3C3E5EA5" w14:textId="77777777" w:rsidR="004F320D" w:rsidRDefault="004F320D" w:rsidP="004F320D">
            <w:pPr>
              <w:pStyle w:val="Body"/>
              <w:rPr>
                <w:lang w:val="fr-BE"/>
              </w:rPr>
            </w:pPr>
            <w:r w:rsidRPr="005E466D">
              <w:rPr>
                <w:lang w:val="fr-BE"/>
              </w:rPr>
              <w:t>e-mail / phone</w:t>
            </w:r>
          </w:p>
          <w:p w14:paraId="3FC1B882" w14:textId="77777777" w:rsidR="004F320D" w:rsidRPr="00C17AB2" w:rsidRDefault="004F320D" w:rsidP="004F320D">
            <w:pPr>
              <w:pStyle w:val="Body"/>
              <w:rPr>
                <w:lang w:val="fr-BE"/>
              </w:rPr>
            </w:pPr>
            <w:r>
              <w:rPr>
                <w:lang w:val="fr-BE"/>
              </w:rPr>
              <w:t>Telefon a e-mail kontaktní osoby</w:t>
            </w:r>
          </w:p>
        </w:tc>
        <w:tc>
          <w:tcPr>
            <w:tcW w:w="2425" w:type="dxa"/>
            <w:shd w:val="clear" w:color="auto" w:fill="FFFFFF"/>
          </w:tcPr>
          <w:p w14:paraId="05D02188" w14:textId="77777777" w:rsidR="004F320D" w:rsidRPr="005E466D" w:rsidRDefault="004F320D" w:rsidP="004F320D">
            <w:pPr>
              <w:pStyle w:val="Body"/>
              <w:rPr>
                <w:b/>
                <w:color w:val="002060"/>
                <w:lang w:val="fr-BE"/>
              </w:rPr>
            </w:pPr>
          </w:p>
        </w:tc>
      </w:tr>
    </w:tbl>
    <w:p w14:paraId="35E0C90F" w14:textId="77777777" w:rsidR="007967A9" w:rsidRPr="00F8532D" w:rsidRDefault="007967A9" w:rsidP="00107B17">
      <w:pPr>
        <w:shd w:val="clear" w:color="auto" w:fill="FFFFFF"/>
        <w:spacing w:after="12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0B8E25B6" w14:textId="77777777" w:rsidR="007967A9" w:rsidRDefault="007967A9" w:rsidP="00107B17">
      <w:pPr>
        <w:shd w:val="clear" w:color="auto" w:fill="FFFFFF"/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  <w:r w:rsidR="00090584">
        <w:rPr>
          <w:rFonts w:ascii="Verdana" w:hAnsi="Verdana" w:cs="Arial"/>
          <w:b/>
          <w:color w:val="002060"/>
          <w:szCs w:val="24"/>
          <w:lang w:val="en-GB"/>
        </w:rPr>
        <w:t>/</w:t>
      </w:r>
      <w:proofErr w:type="spellStart"/>
      <w:r w:rsidR="00090584">
        <w:rPr>
          <w:rFonts w:ascii="Verdana" w:hAnsi="Verdana" w:cs="Arial"/>
          <w:b/>
          <w:color w:val="002060"/>
          <w:szCs w:val="24"/>
          <w:lang w:val="en-GB"/>
        </w:rPr>
        <w:t>Přijímající</w:t>
      </w:r>
      <w:proofErr w:type="spellEnd"/>
      <w:r w:rsidR="00090584">
        <w:rPr>
          <w:rFonts w:ascii="Verdana" w:hAnsi="Verdana" w:cs="Arial"/>
          <w:b/>
          <w:color w:val="002060"/>
          <w:szCs w:val="24"/>
          <w:lang w:val="en-GB"/>
        </w:rPr>
        <w:t xml:space="preserve"> </w:t>
      </w:r>
      <w:proofErr w:type="spellStart"/>
      <w:r w:rsidR="00090584">
        <w:rPr>
          <w:rFonts w:ascii="Verdana" w:hAnsi="Verdana" w:cs="Arial"/>
          <w:b/>
          <w:color w:val="002060"/>
          <w:szCs w:val="24"/>
          <w:lang w:val="en-GB"/>
        </w:rPr>
        <w:t>instituce</w:t>
      </w:r>
      <w:proofErr w:type="spellEnd"/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126"/>
        <w:gridCol w:w="2419"/>
        <w:gridCol w:w="1813"/>
        <w:gridCol w:w="2414"/>
      </w:tblGrid>
      <w:tr w:rsidR="004F320D" w:rsidRPr="007673FA" w14:paraId="4D1EA71E" w14:textId="77777777" w:rsidTr="009103B9">
        <w:trPr>
          <w:trHeight w:val="371"/>
        </w:trPr>
        <w:tc>
          <w:tcPr>
            <w:tcW w:w="2125" w:type="dxa"/>
            <w:shd w:val="clear" w:color="auto" w:fill="FFFFFF"/>
          </w:tcPr>
          <w:p w14:paraId="674961C0" w14:textId="77777777" w:rsidR="004F320D" w:rsidRDefault="004F320D" w:rsidP="00D91900">
            <w:pPr>
              <w:pStyle w:val="Body"/>
              <w:rPr>
                <w:lang w:val="en-GB"/>
              </w:rPr>
            </w:pPr>
            <w:r>
              <w:rPr>
                <w:lang w:val="en-GB"/>
              </w:rPr>
              <w:t>Name</w:t>
            </w:r>
            <w:r w:rsidR="00D91900">
              <w:rPr>
                <w:lang w:val="en-GB"/>
              </w:rPr>
              <w:t>/</w:t>
            </w:r>
            <w:proofErr w:type="spellStart"/>
            <w:r>
              <w:rPr>
                <w:lang w:val="en-GB"/>
              </w:rPr>
              <w:t>Název</w:t>
            </w:r>
            <w:proofErr w:type="spellEnd"/>
          </w:p>
        </w:tc>
        <w:tc>
          <w:tcPr>
            <w:tcW w:w="6876" w:type="dxa"/>
            <w:gridSpan w:val="3"/>
            <w:shd w:val="clear" w:color="auto" w:fill="FFFFFF"/>
          </w:tcPr>
          <w:p w14:paraId="0537EA28" w14:textId="77777777" w:rsidR="004F320D" w:rsidRPr="007673FA" w:rsidRDefault="004F320D" w:rsidP="004F320D">
            <w:pPr>
              <w:pStyle w:val="Body"/>
              <w:rPr>
                <w:b/>
                <w:color w:val="002060"/>
                <w:lang w:val="en-GB"/>
              </w:rPr>
            </w:pPr>
          </w:p>
        </w:tc>
      </w:tr>
      <w:tr w:rsidR="004F320D" w:rsidRPr="007673FA" w14:paraId="0B7960CD" w14:textId="77777777" w:rsidTr="005A1E10">
        <w:trPr>
          <w:trHeight w:val="656"/>
        </w:trPr>
        <w:tc>
          <w:tcPr>
            <w:tcW w:w="2125" w:type="dxa"/>
            <w:shd w:val="clear" w:color="auto" w:fill="FFFFFF"/>
          </w:tcPr>
          <w:p w14:paraId="2BFE18A5" w14:textId="77777777" w:rsidR="004F320D" w:rsidRPr="001264FF" w:rsidRDefault="004F320D" w:rsidP="004F320D">
            <w:pPr>
              <w:pStyle w:val="Body"/>
              <w:rPr>
                <w:lang w:val="en-GB"/>
              </w:rPr>
            </w:pPr>
            <w:r w:rsidRPr="001264FF">
              <w:rPr>
                <w:lang w:val="en-GB"/>
              </w:rPr>
              <w:t xml:space="preserve">Erasmus code </w:t>
            </w:r>
          </w:p>
          <w:p w14:paraId="4E043740" w14:textId="77777777" w:rsidR="004F320D" w:rsidRPr="004F320D" w:rsidRDefault="004F320D" w:rsidP="004F320D">
            <w:pPr>
              <w:pStyle w:val="Body"/>
              <w:rPr>
                <w:sz w:val="16"/>
                <w:szCs w:val="16"/>
                <w:lang w:val="en-GB"/>
              </w:rPr>
            </w:pPr>
            <w:r w:rsidRPr="004F320D">
              <w:rPr>
                <w:lang w:val="en-GB"/>
              </w:rPr>
              <w:t xml:space="preserve">Erasmus </w:t>
            </w:r>
            <w:proofErr w:type="spellStart"/>
            <w:r w:rsidRPr="004F320D">
              <w:rPr>
                <w:lang w:val="en-GB"/>
              </w:rPr>
              <w:t>kód</w:t>
            </w:r>
            <w:proofErr w:type="spellEnd"/>
            <w:r>
              <w:rPr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519" w:type="dxa"/>
            <w:shd w:val="clear" w:color="auto" w:fill="FFFFFF"/>
          </w:tcPr>
          <w:p w14:paraId="12C86CC4" w14:textId="77777777" w:rsidR="004F320D" w:rsidRPr="00D9134D" w:rsidRDefault="004F320D" w:rsidP="004F320D">
            <w:pPr>
              <w:pStyle w:val="Body"/>
              <w:rPr>
                <w:color w:val="002060"/>
                <w:lang w:val="en-GB"/>
              </w:rPr>
            </w:pPr>
          </w:p>
        </w:tc>
        <w:tc>
          <w:tcPr>
            <w:tcW w:w="1843" w:type="dxa"/>
            <w:shd w:val="clear" w:color="auto" w:fill="FFFFFF"/>
          </w:tcPr>
          <w:p w14:paraId="2E015EDD" w14:textId="77777777" w:rsidR="004F320D" w:rsidRDefault="004F320D" w:rsidP="004F320D">
            <w:pPr>
              <w:pStyle w:val="Body"/>
              <w:rPr>
                <w:lang w:val="en-GB"/>
              </w:rPr>
            </w:pPr>
            <w:r w:rsidRPr="007673FA">
              <w:rPr>
                <w:lang w:val="en-GB"/>
              </w:rPr>
              <w:t>Country</w:t>
            </w:r>
          </w:p>
          <w:p w14:paraId="05A11EF4" w14:textId="77777777" w:rsidR="004F320D" w:rsidRPr="007673FA" w:rsidRDefault="004F320D" w:rsidP="004F320D">
            <w:pPr>
              <w:pStyle w:val="Body"/>
              <w:rPr>
                <w:lang w:val="en-GB"/>
              </w:rPr>
            </w:pPr>
            <w:proofErr w:type="spellStart"/>
            <w:r>
              <w:rPr>
                <w:lang w:val="en-GB"/>
              </w:rPr>
              <w:t>Země</w:t>
            </w:r>
            <w:proofErr w:type="spellEnd"/>
          </w:p>
        </w:tc>
        <w:tc>
          <w:tcPr>
            <w:tcW w:w="2514" w:type="dxa"/>
            <w:shd w:val="clear" w:color="auto" w:fill="FFFFFF"/>
          </w:tcPr>
          <w:p w14:paraId="112D21E1" w14:textId="77777777" w:rsidR="004F320D" w:rsidRPr="00D9134D" w:rsidRDefault="004F320D" w:rsidP="004F320D">
            <w:pPr>
              <w:pStyle w:val="Body"/>
              <w:rPr>
                <w:color w:val="002060"/>
                <w:lang w:val="en-GB"/>
              </w:rPr>
            </w:pPr>
          </w:p>
        </w:tc>
      </w:tr>
      <w:tr w:rsidR="004F320D" w:rsidRPr="007673FA" w14:paraId="118D3B13" w14:textId="77777777" w:rsidTr="009103B9">
        <w:trPr>
          <w:trHeight w:val="559"/>
        </w:trPr>
        <w:tc>
          <w:tcPr>
            <w:tcW w:w="2125" w:type="dxa"/>
            <w:shd w:val="clear" w:color="auto" w:fill="FFFFFF"/>
          </w:tcPr>
          <w:p w14:paraId="4A834475" w14:textId="77777777" w:rsidR="004F320D" w:rsidRDefault="004F320D" w:rsidP="004F320D">
            <w:pPr>
              <w:pStyle w:val="Body"/>
              <w:rPr>
                <w:lang w:val="en-GB"/>
              </w:rPr>
            </w:pPr>
            <w:r>
              <w:rPr>
                <w:lang w:val="en-GB"/>
              </w:rPr>
              <w:t>Department</w:t>
            </w:r>
          </w:p>
          <w:p w14:paraId="28E607E2" w14:textId="77777777" w:rsidR="004F320D" w:rsidRPr="007673FA" w:rsidRDefault="004F320D" w:rsidP="004F320D">
            <w:pPr>
              <w:pStyle w:val="Body"/>
              <w:rPr>
                <w:lang w:val="en-GB"/>
              </w:rPr>
            </w:pPr>
            <w:r>
              <w:rPr>
                <w:lang w:val="en-GB"/>
              </w:rPr>
              <w:t>Katedra/</w:t>
            </w:r>
            <w:proofErr w:type="spellStart"/>
            <w:r>
              <w:rPr>
                <w:lang w:val="en-GB"/>
              </w:rPr>
              <w:t>pracoviště</w:t>
            </w:r>
            <w:proofErr w:type="spellEnd"/>
          </w:p>
        </w:tc>
        <w:tc>
          <w:tcPr>
            <w:tcW w:w="6876" w:type="dxa"/>
            <w:gridSpan w:val="3"/>
            <w:shd w:val="clear" w:color="auto" w:fill="FFFFFF"/>
          </w:tcPr>
          <w:p w14:paraId="1BC9389A" w14:textId="77777777" w:rsidR="004F320D" w:rsidRPr="00D9134D" w:rsidRDefault="004F320D" w:rsidP="004F320D">
            <w:pPr>
              <w:pStyle w:val="Body"/>
              <w:rPr>
                <w:lang w:val="en-GB"/>
              </w:rPr>
            </w:pPr>
          </w:p>
        </w:tc>
      </w:tr>
      <w:tr w:rsidR="004F320D" w:rsidRPr="007673FA" w14:paraId="0D8B98C6" w14:textId="77777777" w:rsidTr="009103B9">
        <w:trPr>
          <w:trHeight w:val="559"/>
        </w:trPr>
        <w:tc>
          <w:tcPr>
            <w:tcW w:w="2125" w:type="dxa"/>
            <w:shd w:val="clear" w:color="auto" w:fill="FFFFFF"/>
          </w:tcPr>
          <w:p w14:paraId="721FF42F" w14:textId="77777777" w:rsidR="004F320D" w:rsidRDefault="004F320D" w:rsidP="004F320D">
            <w:pPr>
              <w:pStyle w:val="Body"/>
              <w:rPr>
                <w:lang w:val="en-GB"/>
              </w:rPr>
            </w:pPr>
            <w:r w:rsidRPr="007673FA">
              <w:rPr>
                <w:lang w:val="en-GB"/>
              </w:rPr>
              <w:t>Address</w:t>
            </w:r>
          </w:p>
          <w:p w14:paraId="4EE79653" w14:textId="77777777" w:rsidR="004F320D" w:rsidRPr="007673FA" w:rsidRDefault="004F320D" w:rsidP="004F320D">
            <w:pPr>
              <w:pStyle w:val="Body"/>
              <w:rPr>
                <w:lang w:val="en-GB"/>
              </w:rPr>
            </w:pPr>
            <w:proofErr w:type="spellStart"/>
            <w:r>
              <w:rPr>
                <w:lang w:val="en-GB"/>
              </w:rPr>
              <w:t>Adresa</w:t>
            </w:r>
            <w:proofErr w:type="spellEnd"/>
          </w:p>
        </w:tc>
        <w:tc>
          <w:tcPr>
            <w:tcW w:w="6876" w:type="dxa"/>
            <w:gridSpan w:val="3"/>
            <w:shd w:val="clear" w:color="auto" w:fill="FFFFFF"/>
          </w:tcPr>
          <w:p w14:paraId="257ED3AF" w14:textId="77777777" w:rsidR="004F320D" w:rsidRPr="00D9134D" w:rsidRDefault="004F320D" w:rsidP="004F320D">
            <w:pPr>
              <w:pStyle w:val="Body"/>
              <w:rPr>
                <w:lang w:val="en-GB"/>
              </w:rPr>
            </w:pPr>
          </w:p>
        </w:tc>
      </w:tr>
      <w:tr w:rsidR="004F320D" w:rsidRPr="007673FA" w14:paraId="1D6EE3A1" w14:textId="77777777" w:rsidTr="009103B9">
        <w:trPr>
          <w:trHeight w:val="559"/>
        </w:trPr>
        <w:tc>
          <w:tcPr>
            <w:tcW w:w="2125" w:type="dxa"/>
            <w:shd w:val="clear" w:color="auto" w:fill="FFFFFF"/>
          </w:tcPr>
          <w:p w14:paraId="3F70A03F" w14:textId="77777777" w:rsidR="004F320D" w:rsidRDefault="004F320D" w:rsidP="004F320D">
            <w:pPr>
              <w:pStyle w:val="Body"/>
              <w:rPr>
                <w:lang w:val="en-GB"/>
              </w:rPr>
            </w:pPr>
            <w:r w:rsidRPr="007673FA">
              <w:rPr>
                <w:lang w:val="en-GB"/>
              </w:rPr>
              <w:t>Contact person</w:t>
            </w:r>
            <w:r w:rsidRPr="007673FA">
              <w:rPr>
                <w:lang w:val="en-GB"/>
              </w:rPr>
              <w:br/>
              <w:t>name</w:t>
            </w:r>
            <w:r>
              <w:rPr>
                <w:lang w:val="en-GB"/>
              </w:rPr>
              <w:t xml:space="preserve"> and position</w:t>
            </w:r>
          </w:p>
          <w:p w14:paraId="5EC07331" w14:textId="77777777" w:rsidR="004F320D" w:rsidRPr="007673FA" w:rsidRDefault="004F320D" w:rsidP="004F320D">
            <w:pPr>
              <w:pStyle w:val="Body"/>
              <w:rPr>
                <w:lang w:val="en-GB"/>
              </w:rPr>
            </w:pPr>
            <w:proofErr w:type="spellStart"/>
            <w:r>
              <w:rPr>
                <w:lang w:val="en-GB"/>
              </w:rPr>
              <w:t>Jméno</w:t>
            </w:r>
            <w:proofErr w:type="spellEnd"/>
            <w:r>
              <w:rPr>
                <w:lang w:val="en-GB"/>
              </w:rPr>
              <w:t xml:space="preserve"> a </w:t>
            </w:r>
            <w:proofErr w:type="spellStart"/>
            <w:r>
              <w:rPr>
                <w:lang w:val="en-GB"/>
              </w:rPr>
              <w:t>funkce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kontaktní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osoby</w:t>
            </w:r>
            <w:proofErr w:type="spellEnd"/>
            <w:r>
              <w:rPr>
                <w:lang w:val="en-GB"/>
              </w:rPr>
              <w:t xml:space="preserve"> (</w:t>
            </w:r>
            <w:proofErr w:type="spellStart"/>
            <w:r>
              <w:rPr>
                <w:lang w:val="en-GB"/>
              </w:rPr>
              <w:t>koordinátor</w:t>
            </w:r>
            <w:proofErr w:type="spellEnd"/>
            <w:r>
              <w:rPr>
                <w:lang w:val="en-GB"/>
              </w:rPr>
              <w:t>)</w:t>
            </w:r>
          </w:p>
        </w:tc>
        <w:tc>
          <w:tcPr>
            <w:tcW w:w="2519" w:type="dxa"/>
            <w:shd w:val="clear" w:color="auto" w:fill="FFFFFF"/>
          </w:tcPr>
          <w:p w14:paraId="181004A2" w14:textId="77777777" w:rsidR="004F320D" w:rsidRPr="007673FA" w:rsidRDefault="004F320D" w:rsidP="004F320D">
            <w:pPr>
              <w:pStyle w:val="Body"/>
              <w:rPr>
                <w:color w:val="002060"/>
                <w:lang w:val="en-GB"/>
              </w:rPr>
            </w:pPr>
          </w:p>
        </w:tc>
        <w:tc>
          <w:tcPr>
            <w:tcW w:w="1843" w:type="dxa"/>
            <w:shd w:val="clear" w:color="auto" w:fill="FFFFFF"/>
          </w:tcPr>
          <w:p w14:paraId="398E688F" w14:textId="77777777" w:rsidR="004F320D" w:rsidRDefault="004F320D" w:rsidP="004F320D">
            <w:pPr>
              <w:pStyle w:val="Body"/>
              <w:rPr>
                <w:lang w:val="fr-BE"/>
              </w:rPr>
            </w:pPr>
            <w:r w:rsidRPr="00782942">
              <w:rPr>
                <w:lang w:val="fr-BE"/>
              </w:rPr>
              <w:t>Contact person</w:t>
            </w:r>
            <w:r w:rsidRPr="00782942">
              <w:rPr>
                <w:lang w:val="fr-BE"/>
              </w:rPr>
              <w:br/>
              <w:t>e-mail / phone</w:t>
            </w:r>
          </w:p>
          <w:p w14:paraId="274E0826" w14:textId="77777777" w:rsidR="004F320D" w:rsidRPr="007673FA" w:rsidRDefault="004F320D" w:rsidP="009103B9">
            <w:pPr>
              <w:pStyle w:val="Body"/>
              <w:rPr>
                <w:lang w:val="en-GB"/>
              </w:rPr>
            </w:pPr>
            <w:r>
              <w:rPr>
                <w:lang w:val="fr-BE"/>
              </w:rPr>
              <w:t>Telefon</w:t>
            </w:r>
            <w:r w:rsidR="009103B9">
              <w:rPr>
                <w:lang w:val="fr-BE"/>
              </w:rPr>
              <w:t xml:space="preserve">, </w:t>
            </w:r>
            <w:r>
              <w:rPr>
                <w:lang w:val="fr-BE"/>
              </w:rPr>
              <w:t>e-mail kontaktní osoby</w:t>
            </w:r>
          </w:p>
        </w:tc>
        <w:tc>
          <w:tcPr>
            <w:tcW w:w="2514" w:type="dxa"/>
            <w:shd w:val="clear" w:color="auto" w:fill="FFFFFF"/>
          </w:tcPr>
          <w:p w14:paraId="779B573E" w14:textId="77777777" w:rsidR="004F320D" w:rsidRPr="00D9134D" w:rsidRDefault="004F320D" w:rsidP="004F320D">
            <w:pPr>
              <w:pStyle w:val="Body"/>
              <w:rPr>
                <w:lang w:val="en-GB"/>
              </w:rPr>
            </w:pPr>
          </w:p>
        </w:tc>
      </w:tr>
    </w:tbl>
    <w:p w14:paraId="421F65F0" w14:textId="77777777" w:rsidR="00D91900" w:rsidRDefault="00D91900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8"/>
          <w:lang w:val="en-GB"/>
        </w:rPr>
      </w:pPr>
    </w:p>
    <w:p w14:paraId="499688D8" w14:textId="77777777" w:rsidR="00D91900" w:rsidRDefault="007967A9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t xml:space="preserve"> </w:t>
      </w:r>
    </w:p>
    <w:p w14:paraId="2F0CAC73" w14:textId="77777777" w:rsidR="005D5129" w:rsidRDefault="00D91900" w:rsidP="00A75662">
      <w:pPr>
        <w:spacing w:after="120"/>
        <w:ind w:right="-992"/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 w:rsidR="00124689"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Section to be completed </w:t>
      </w:r>
      <w:r w:rsidR="005D5129"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1440736C" w14:textId="77777777" w:rsidR="005D5129" w:rsidRPr="00354F60" w:rsidRDefault="007E2F6C" w:rsidP="007E2F6C">
      <w:pPr>
        <w:pStyle w:val="Nadpis4"/>
        <w:keepNext w:val="0"/>
        <w:numPr>
          <w:ilvl w:val="0"/>
          <w:numId w:val="0"/>
        </w:numPr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</w:r>
      <w:r w:rsidR="005D5129" w:rsidRPr="00354F60">
        <w:rPr>
          <w:rFonts w:ascii="Verdana" w:hAnsi="Verdana" w:cs="Calibri"/>
          <w:b/>
          <w:color w:val="002060"/>
          <w:sz w:val="20"/>
          <w:lang w:val="en-GB"/>
        </w:rPr>
        <w:t>PROPOSED MOBILITY PROGRAMME</w:t>
      </w:r>
    </w:p>
    <w:p w14:paraId="0798C031" w14:textId="77777777" w:rsidR="00D02648" w:rsidRDefault="005D5129" w:rsidP="004E4F64">
      <w:pPr>
        <w:pStyle w:val="Body"/>
        <w:rPr>
          <w:lang w:val="en-GB"/>
        </w:rPr>
      </w:pPr>
      <w:r w:rsidRPr="004E4F64">
        <w:rPr>
          <w:b/>
          <w:lang w:val="en-GB"/>
        </w:rPr>
        <w:t>Planned</w:t>
      </w:r>
      <w:r w:rsidR="00A75662" w:rsidRPr="004E4F64">
        <w:rPr>
          <w:b/>
          <w:lang w:val="en-GB"/>
        </w:rPr>
        <w:t xml:space="preserve"> period of the teaching</w:t>
      </w:r>
      <w:r w:rsidR="00A75662" w:rsidRPr="004E4F64">
        <w:rPr>
          <w:b/>
          <w:color w:val="FF0000"/>
          <w:lang w:val="en-GB"/>
        </w:rPr>
        <w:t xml:space="preserve"> </w:t>
      </w:r>
      <w:r w:rsidR="00782942" w:rsidRPr="004E4F64">
        <w:rPr>
          <w:b/>
          <w:lang w:val="en-GB"/>
        </w:rPr>
        <w:t>activity</w:t>
      </w:r>
      <w:r w:rsidR="00D02648" w:rsidRPr="004E4F64">
        <w:rPr>
          <w:b/>
          <w:lang w:val="en-GB"/>
        </w:rPr>
        <w:t>/</w:t>
      </w:r>
      <w:proofErr w:type="spellStart"/>
      <w:r w:rsidR="00D02648" w:rsidRPr="004E4F64">
        <w:rPr>
          <w:b/>
          <w:lang w:val="en-GB"/>
        </w:rPr>
        <w:t>Dohodnuté</w:t>
      </w:r>
      <w:proofErr w:type="spellEnd"/>
      <w:r w:rsidR="00D02648" w:rsidRPr="004E4F64">
        <w:rPr>
          <w:b/>
          <w:lang w:val="en-GB"/>
        </w:rPr>
        <w:t xml:space="preserve"> období </w:t>
      </w:r>
      <w:proofErr w:type="spellStart"/>
      <w:r w:rsidR="00D02648" w:rsidRPr="004E4F64">
        <w:rPr>
          <w:b/>
          <w:lang w:val="en-GB"/>
        </w:rPr>
        <w:t>výuky</w:t>
      </w:r>
      <w:proofErr w:type="spellEnd"/>
      <w:r w:rsidR="00A75662" w:rsidRPr="00BB7256">
        <w:rPr>
          <w:lang w:val="en-GB"/>
        </w:rPr>
        <w:t xml:space="preserve">: </w:t>
      </w:r>
    </w:p>
    <w:p w14:paraId="0A11D5FF" w14:textId="77777777" w:rsidR="00D02648" w:rsidRDefault="005D5129" w:rsidP="004E4F64">
      <w:pPr>
        <w:pStyle w:val="Body"/>
        <w:ind w:left="720"/>
        <w:rPr>
          <w:lang w:val="en-GB"/>
        </w:rPr>
      </w:pPr>
      <w:r w:rsidRPr="00BB7256">
        <w:rPr>
          <w:lang w:val="en-GB"/>
        </w:rPr>
        <w:t>from</w:t>
      </w:r>
      <w:r w:rsidR="004F320D">
        <w:rPr>
          <w:lang w:val="en-GB"/>
        </w:rPr>
        <w:t>/od:</w:t>
      </w:r>
      <w:sdt>
        <w:sdtPr>
          <w:rPr>
            <w:lang w:val="en-GB"/>
          </w:rPr>
          <w:id w:val="-2138256084"/>
          <w:placeholder>
            <w:docPart w:val="DefaultPlaceholder_1082065160"/>
          </w:placeholder>
          <w:date>
            <w:dateFormat w:val="d.M.yyyy"/>
            <w:lid w:val="cs-CZ"/>
            <w:storeMappedDataAs w:val="dateTime"/>
            <w:calendar w:val="gregorian"/>
          </w:date>
        </w:sdtPr>
        <w:sdtContent>
          <w:r w:rsidR="00AD7CD0">
            <w:rPr>
              <w:lang w:val="en-GB"/>
            </w:rPr>
            <w:t xml:space="preserve">                </w:t>
          </w:r>
        </w:sdtContent>
      </w:sdt>
    </w:p>
    <w:p w14:paraId="694B41F8" w14:textId="77777777" w:rsidR="005A1D32" w:rsidRDefault="005D5129" w:rsidP="004E4F64">
      <w:pPr>
        <w:pStyle w:val="Body"/>
        <w:ind w:left="720"/>
        <w:rPr>
          <w:lang w:val="en-GB"/>
        </w:rPr>
      </w:pPr>
      <w:r w:rsidRPr="00BB7256">
        <w:rPr>
          <w:lang w:val="en-GB"/>
        </w:rPr>
        <w:t>till</w:t>
      </w:r>
      <w:r w:rsidR="004F320D">
        <w:rPr>
          <w:lang w:val="en-GB"/>
        </w:rPr>
        <w:t>/do:</w:t>
      </w:r>
      <w:sdt>
        <w:sdtPr>
          <w:rPr>
            <w:lang w:val="en-GB"/>
          </w:rPr>
          <w:id w:val="753705014"/>
          <w:placeholder>
            <w:docPart w:val="DefaultPlaceholder_1082065160"/>
          </w:placeholder>
          <w:date>
            <w:dateFormat w:val="d.M.yyyy"/>
            <w:lid w:val="cs-CZ"/>
            <w:storeMappedDataAs w:val="dateTime"/>
            <w:calendar w:val="gregorian"/>
          </w:date>
        </w:sdtPr>
        <w:sdtContent>
          <w:r w:rsidR="00AD7CD0">
            <w:rPr>
              <w:lang w:val="en-GB"/>
            </w:rPr>
            <w:t xml:space="preserve">                </w:t>
          </w:r>
        </w:sdtContent>
      </w:sdt>
    </w:p>
    <w:p w14:paraId="072EB8FD" w14:textId="77777777" w:rsidR="009E6FCD" w:rsidRDefault="005E466D" w:rsidP="004E4F64">
      <w:pPr>
        <w:pStyle w:val="Body"/>
        <w:ind w:left="720"/>
        <w:rPr>
          <w:lang w:val="en-GB"/>
        </w:rPr>
      </w:pPr>
      <w:r>
        <w:rPr>
          <w:lang w:val="en-GB"/>
        </w:rPr>
        <w:t>Duration (days)</w:t>
      </w:r>
      <w:r w:rsidR="0073091E">
        <w:rPr>
          <w:lang w:val="en-GB"/>
        </w:rPr>
        <w:t>/Délka (</w:t>
      </w:r>
      <w:proofErr w:type="spellStart"/>
      <w:r w:rsidR="0073091E">
        <w:rPr>
          <w:lang w:val="en-GB"/>
        </w:rPr>
        <w:t>dnů</w:t>
      </w:r>
      <w:proofErr w:type="spellEnd"/>
      <w:r w:rsidR="0073091E">
        <w:rPr>
          <w:lang w:val="en-GB"/>
        </w:rPr>
        <w:t>)</w:t>
      </w:r>
      <w:r>
        <w:rPr>
          <w:lang w:val="en-GB"/>
        </w:rPr>
        <w:t xml:space="preserve">: </w:t>
      </w:r>
    </w:p>
    <w:p w14:paraId="267B78FC" w14:textId="77777777" w:rsidR="0073091E" w:rsidRDefault="00000000" w:rsidP="004E4F64">
      <w:pPr>
        <w:pStyle w:val="Body"/>
        <w:ind w:left="720"/>
        <w:rPr>
          <w:lang w:val="en-GB"/>
        </w:rPr>
      </w:pPr>
      <w:sdt>
        <w:sdtPr>
          <w:rPr>
            <w:sz w:val="28"/>
            <w:szCs w:val="28"/>
            <w:lang w:val="en-GB"/>
          </w:rPr>
          <w:id w:val="-7989904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70C9B">
            <w:rPr>
              <w:rFonts w:ascii="MS Gothic" w:eastAsia="MS Gothic" w:hAnsi="MS Gothic" w:hint="eastAsia"/>
              <w:sz w:val="28"/>
              <w:szCs w:val="28"/>
              <w:lang w:val="en-GB"/>
            </w:rPr>
            <w:t>☐</w:t>
          </w:r>
        </w:sdtContent>
      </w:sdt>
      <w:r w:rsidR="009E6FCD">
        <w:rPr>
          <w:sz w:val="28"/>
          <w:szCs w:val="28"/>
          <w:lang w:val="en-GB"/>
        </w:rPr>
        <w:t xml:space="preserve"> </w:t>
      </w:r>
      <w:r w:rsidR="009E6FCD">
        <w:rPr>
          <w:lang w:val="en-GB"/>
        </w:rPr>
        <w:t xml:space="preserve">Additional day for travel needed directly before the </w:t>
      </w:r>
      <w:r w:rsidR="009E6FCD" w:rsidRPr="009E6FCD">
        <w:rPr>
          <w:lang w:val="en-GB"/>
        </w:rPr>
        <w:t>first day of the activity abroad</w:t>
      </w:r>
      <w:r w:rsidR="004E4F64">
        <w:rPr>
          <w:lang w:val="en-GB"/>
        </w:rPr>
        <w:t xml:space="preserve">/Plus den </w:t>
      </w:r>
      <w:proofErr w:type="spellStart"/>
      <w:r w:rsidR="004E4F64">
        <w:rPr>
          <w:lang w:val="en-GB"/>
        </w:rPr>
        <w:t>cesty</w:t>
      </w:r>
      <w:proofErr w:type="spellEnd"/>
      <w:r w:rsidR="004E4F64">
        <w:rPr>
          <w:lang w:val="en-GB"/>
        </w:rPr>
        <w:t xml:space="preserve"> </w:t>
      </w:r>
      <w:proofErr w:type="spellStart"/>
      <w:r w:rsidR="004E4F64">
        <w:rPr>
          <w:lang w:val="en-GB"/>
        </w:rPr>
        <w:t>bezprostředně</w:t>
      </w:r>
      <w:proofErr w:type="spellEnd"/>
      <w:r w:rsidR="004E4F64">
        <w:rPr>
          <w:lang w:val="en-GB"/>
        </w:rPr>
        <w:t xml:space="preserve"> </w:t>
      </w:r>
      <w:proofErr w:type="spellStart"/>
      <w:r w:rsidR="004E4F64">
        <w:rPr>
          <w:lang w:val="en-GB"/>
        </w:rPr>
        <w:t>předcházející</w:t>
      </w:r>
      <w:proofErr w:type="spellEnd"/>
    </w:p>
    <w:p w14:paraId="69DD226D" w14:textId="6A08DA58" w:rsidR="009E6FCD" w:rsidRDefault="00000000" w:rsidP="004E4F64">
      <w:pPr>
        <w:pStyle w:val="Body"/>
        <w:ind w:left="720"/>
        <w:rPr>
          <w:lang w:val="en-GB"/>
        </w:rPr>
      </w:pPr>
      <w:sdt>
        <w:sdtPr>
          <w:rPr>
            <w:sz w:val="28"/>
            <w:szCs w:val="28"/>
            <w:lang w:val="en-GB"/>
          </w:rPr>
          <w:id w:val="-2537442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0199">
            <w:rPr>
              <w:rFonts w:ascii="MS Gothic" w:eastAsia="MS Gothic" w:hAnsi="MS Gothic" w:hint="eastAsia"/>
              <w:sz w:val="28"/>
              <w:szCs w:val="28"/>
              <w:lang w:val="en-GB"/>
            </w:rPr>
            <w:t>☐</w:t>
          </w:r>
        </w:sdtContent>
      </w:sdt>
      <w:r w:rsidR="009E6FCD">
        <w:rPr>
          <w:sz w:val="28"/>
          <w:szCs w:val="28"/>
          <w:lang w:val="en-GB"/>
        </w:rPr>
        <w:t xml:space="preserve"> </w:t>
      </w:r>
      <w:r w:rsidR="009E6FCD">
        <w:rPr>
          <w:lang w:val="en-GB"/>
        </w:rPr>
        <w:t>Additional day for travel needed directly following the last</w:t>
      </w:r>
      <w:r w:rsidR="009E6FCD" w:rsidRPr="009E6FCD">
        <w:rPr>
          <w:lang w:val="en-GB"/>
        </w:rPr>
        <w:t xml:space="preserve"> day of the activity abroad</w:t>
      </w:r>
      <w:r w:rsidR="004E4F64">
        <w:rPr>
          <w:lang w:val="en-GB"/>
        </w:rPr>
        <w:t xml:space="preserve">/Plus den </w:t>
      </w:r>
      <w:proofErr w:type="spellStart"/>
      <w:r w:rsidR="004E4F64">
        <w:rPr>
          <w:lang w:val="en-GB"/>
        </w:rPr>
        <w:t>cesty</w:t>
      </w:r>
      <w:proofErr w:type="spellEnd"/>
      <w:r w:rsidR="004E4F64">
        <w:rPr>
          <w:lang w:val="en-GB"/>
        </w:rPr>
        <w:t xml:space="preserve"> </w:t>
      </w:r>
      <w:proofErr w:type="spellStart"/>
      <w:r w:rsidR="004E4F64">
        <w:rPr>
          <w:lang w:val="en-GB"/>
        </w:rPr>
        <w:t>bezprostředně</w:t>
      </w:r>
      <w:proofErr w:type="spellEnd"/>
      <w:r w:rsidR="004E4F64">
        <w:rPr>
          <w:lang w:val="en-GB"/>
        </w:rPr>
        <w:t xml:space="preserve"> </w:t>
      </w:r>
      <w:proofErr w:type="spellStart"/>
      <w:proofErr w:type="gramStart"/>
      <w:r w:rsidR="004E4F64">
        <w:rPr>
          <w:lang w:val="en-GB"/>
        </w:rPr>
        <w:t>následující</w:t>
      </w:r>
      <w:proofErr w:type="spellEnd"/>
      <w:proofErr w:type="gramEnd"/>
    </w:p>
    <w:p w14:paraId="3DD9AE9D" w14:textId="77777777" w:rsidR="00DA3E4C" w:rsidRDefault="00DA3E4C" w:rsidP="00DA3E4C">
      <w:pPr>
        <w:pStyle w:val="Body"/>
        <w:rPr>
          <w:lang w:val="en-GB"/>
        </w:rPr>
      </w:pPr>
    </w:p>
    <w:p w14:paraId="6092034A" w14:textId="77777777" w:rsidR="00DA3E4C" w:rsidRDefault="00DA3E4C" w:rsidP="00DA3E4C">
      <w:pPr>
        <w:pStyle w:val="Body"/>
        <w:rPr>
          <w:lang w:val="en-GB"/>
        </w:rPr>
      </w:pPr>
      <w:r w:rsidRPr="00DA3E4C">
        <w:rPr>
          <w:lang w:val="en-GB"/>
        </w:rPr>
        <w:t>If applicable, planned period(s) of virtual teaching activity</w:t>
      </w:r>
      <w:r>
        <w:rPr>
          <w:lang w:val="en-GB"/>
        </w:rPr>
        <w:t>/</w:t>
      </w:r>
      <w:proofErr w:type="spellStart"/>
      <w:r>
        <w:rPr>
          <w:lang w:val="en-GB"/>
        </w:rPr>
        <w:t>Případné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období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virtuální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výuky</w:t>
      </w:r>
      <w:proofErr w:type="spellEnd"/>
      <w:r w:rsidRPr="00DA3E4C">
        <w:rPr>
          <w:lang w:val="en-GB"/>
        </w:rPr>
        <w:t xml:space="preserve">:  </w:t>
      </w:r>
    </w:p>
    <w:p w14:paraId="19387FD8" w14:textId="2FDD8708" w:rsidR="00DA3E4C" w:rsidRDefault="00DA3E4C" w:rsidP="00DA3E4C">
      <w:pPr>
        <w:pStyle w:val="Body"/>
        <w:rPr>
          <w:lang w:val="en-GB"/>
        </w:rPr>
      </w:pPr>
      <w:r w:rsidRPr="00DA3E4C">
        <w:rPr>
          <w:lang w:val="en-GB"/>
        </w:rPr>
        <w:t>from</w:t>
      </w:r>
      <w:r>
        <w:rPr>
          <w:lang w:val="en-GB"/>
        </w:rPr>
        <w:t>/od:</w:t>
      </w:r>
    </w:p>
    <w:p w14:paraId="637EA95B" w14:textId="7C299A08" w:rsidR="004E4F64" w:rsidRDefault="00DA3E4C" w:rsidP="00DA3E4C">
      <w:pPr>
        <w:pStyle w:val="Body"/>
        <w:rPr>
          <w:lang w:val="en-GB"/>
        </w:rPr>
      </w:pPr>
      <w:r w:rsidRPr="00DA3E4C">
        <w:rPr>
          <w:lang w:val="en-GB"/>
        </w:rPr>
        <w:t>to</w:t>
      </w:r>
      <w:r>
        <w:rPr>
          <w:lang w:val="en-GB"/>
        </w:rPr>
        <w:t>/do:</w:t>
      </w:r>
    </w:p>
    <w:p w14:paraId="63072DF3" w14:textId="77777777" w:rsidR="00DA3E4C" w:rsidRDefault="00DA3E4C" w:rsidP="00DA3E4C">
      <w:pPr>
        <w:pStyle w:val="Body"/>
        <w:rPr>
          <w:lang w:val="en-GB"/>
        </w:rPr>
      </w:pPr>
    </w:p>
    <w:p w14:paraId="0D33E845" w14:textId="77777777" w:rsidR="00377526" w:rsidRDefault="005E466D" w:rsidP="004E4F64">
      <w:pPr>
        <w:pStyle w:val="Body"/>
        <w:rPr>
          <w:lang w:val="en-GB"/>
        </w:rPr>
      </w:pPr>
      <w:r w:rsidRPr="004E4F64">
        <w:rPr>
          <w:b/>
          <w:lang w:val="en-GB"/>
        </w:rPr>
        <w:t xml:space="preserve">Subject </w:t>
      </w:r>
      <w:r w:rsidR="00E4376B" w:rsidRPr="004E4F64">
        <w:rPr>
          <w:b/>
          <w:lang w:val="en-GB"/>
        </w:rPr>
        <w:t>field</w:t>
      </w:r>
      <w:r w:rsidR="0073091E" w:rsidRPr="004E4F64">
        <w:rPr>
          <w:b/>
          <w:lang w:val="en-GB"/>
        </w:rPr>
        <w:t>/</w:t>
      </w:r>
      <w:proofErr w:type="spellStart"/>
      <w:r w:rsidR="0073091E" w:rsidRPr="004E4F64">
        <w:rPr>
          <w:b/>
          <w:lang w:val="en-GB"/>
        </w:rPr>
        <w:t>Obor</w:t>
      </w:r>
      <w:proofErr w:type="spellEnd"/>
      <w:r w:rsidR="0073091E" w:rsidRPr="004E4F64">
        <w:rPr>
          <w:b/>
          <w:lang w:val="en-GB"/>
        </w:rPr>
        <w:t xml:space="preserve"> </w:t>
      </w:r>
      <w:proofErr w:type="spellStart"/>
      <w:r w:rsidR="0073091E" w:rsidRPr="004E4F64">
        <w:rPr>
          <w:b/>
          <w:lang w:val="en-GB"/>
        </w:rPr>
        <w:t>výuky</w:t>
      </w:r>
      <w:proofErr w:type="spellEnd"/>
      <w:r w:rsidR="00377526">
        <w:rPr>
          <w:rStyle w:val="Odkaznavysvtlivky"/>
          <w:rFonts w:cs="Calibri"/>
          <w:lang w:val="en-GB"/>
        </w:rPr>
        <w:endnoteReference w:id="4"/>
      </w:r>
      <w:r w:rsidR="00377526">
        <w:rPr>
          <w:lang w:val="en-GB"/>
        </w:rPr>
        <w:t xml:space="preserve">: </w:t>
      </w:r>
    </w:p>
    <w:p w14:paraId="1B625B3D" w14:textId="77777777" w:rsidR="004E4F64" w:rsidRDefault="004E4F64" w:rsidP="004E4F64">
      <w:pPr>
        <w:pStyle w:val="Body"/>
        <w:rPr>
          <w:lang w:val="en-GB"/>
        </w:rPr>
      </w:pPr>
    </w:p>
    <w:p w14:paraId="2752E12B" w14:textId="77777777" w:rsidR="00D02648" w:rsidRDefault="00377526" w:rsidP="004E4F64">
      <w:pPr>
        <w:pStyle w:val="Body"/>
        <w:rPr>
          <w:lang w:val="en-GB"/>
        </w:rPr>
      </w:pPr>
      <w:r w:rsidRPr="004E4F64">
        <w:rPr>
          <w:b/>
          <w:lang w:val="en-GB"/>
        </w:rPr>
        <w:t>Level</w:t>
      </w:r>
      <w:r w:rsidR="00D02648" w:rsidRPr="004E4F64">
        <w:rPr>
          <w:b/>
          <w:lang w:val="en-GB"/>
        </w:rPr>
        <w:t>/</w:t>
      </w:r>
      <w:proofErr w:type="spellStart"/>
      <w:r w:rsidR="00D02648" w:rsidRPr="004E4F64">
        <w:rPr>
          <w:b/>
          <w:lang w:val="en-GB"/>
        </w:rPr>
        <w:t>Úroveň</w:t>
      </w:r>
      <w:proofErr w:type="spellEnd"/>
      <w:r w:rsidR="00D02648" w:rsidRPr="004E4F64">
        <w:rPr>
          <w:b/>
          <w:lang w:val="en-GB"/>
        </w:rPr>
        <w:t xml:space="preserve"> </w:t>
      </w:r>
      <w:proofErr w:type="spellStart"/>
      <w:r w:rsidR="00D02648" w:rsidRPr="004E4F64">
        <w:rPr>
          <w:b/>
          <w:lang w:val="en-GB"/>
        </w:rPr>
        <w:t>výuky</w:t>
      </w:r>
      <w:proofErr w:type="spellEnd"/>
      <w:r>
        <w:rPr>
          <w:lang w:val="en-GB"/>
        </w:rPr>
        <w:t xml:space="preserve">: </w:t>
      </w:r>
    </w:p>
    <w:p w14:paraId="3194F654" w14:textId="77777777" w:rsidR="00D02648" w:rsidRDefault="00377526" w:rsidP="00D91900">
      <w:pPr>
        <w:pStyle w:val="BulletPoint2"/>
        <w:numPr>
          <w:ilvl w:val="0"/>
          <w:numId w:val="0"/>
        </w:numPr>
        <w:ind w:left="720"/>
        <w:rPr>
          <w:lang w:val="en-GB"/>
        </w:rPr>
      </w:pPr>
      <w:r>
        <w:rPr>
          <w:lang w:val="en-GB"/>
        </w:rPr>
        <w:t xml:space="preserve">Short cycle </w:t>
      </w:r>
      <w:r w:rsidRPr="008D4337">
        <w:rPr>
          <w:sz w:val="16"/>
          <w:szCs w:val="16"/>
          <w:lang w:val="en-GB"/>
        </w:rPr>
        <w:t xml:space="preserve">(EQF level 5) </w:t>
      </w:r>
      <w:sdt>
        <w:sdtPr>
          <w:rPr>
            <w:sz w:val="28"/>
            <w:szCs w:val="28"/>
            <w:lang w:val="en-GB"/>
          </w:rPr>
          <w:id w:val="-14555588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0199">
            <w:rPr>
              <w:rFonts w:ascii="MS Gothic" w:eastAsia="MS Gothic" w:hAnsi="MS Gothic" w:hint="eastAsia"/>
              <w:sz w:val="28"/>
              <w:szCs w:val="28"/>
              <w:lang w:val="en-GB"/>
            </w:rPr>
            <w:t>☐</w:t>
          </w:r>
        </w:sdtContent>
      </w:sdt>
      <w:r>
        <w:rPr>
          <w:lang w:val="en-GB"/>
        </w:rPr>
        <w:t xml:space="preserve"> </w:t>
      </w:r>
    </w:p>
    <w:p w14:paraId="3ABAC7D6" w14:textId="77777777" w:rsidR="00D02648" w:rsidRDefault="00377526" w:rsidP="00D91900">
      <w:pPr>
        <w:pStyle w:val="BulletPoint2"/>
        <w:numPr>
          <w:ilvl w:val="0"/>
          <w:numId w:val="0"/>
        </w:numPr>
        <w:ind w:left="720"/>
        <w:rPr>
          <w:lang w:val="en-GB"/>
        </w:rPr>
      </w:pPr>
      <w:r>
        <w:rPr>
          <w:lang w:val="en-GB"/>
        </w:rPr>
        <w:t xml:space="preserve">Bachelor </w:t>
      </w:r>
      <w:r w:rsidRPr="008D4337">
        <w:rPr>
          <w:sz w:val="16"/>
          <w:szCs w:val="16"/>
          <w:lang w:val="en-GB"/>
        </w:rPr>
        <w:t xml:space="preserve">or equivalent first cycle (EQF level 6) </w:t>
      </w:r>
      <w:r>
        <w:rPr>
          <w:lang w:val="en-GB"/>
        </w:rPr>
        <w:t xml:space="preserve"> </w:t>
      </w:r>
      <w:sdt>
        <w:sdtPr>
          <w:rPr>
            <w:sz w:val="28"/>
            <w:szCs w:val="28"/>
            <w:lang w:val="en-GB"/>
          </w:rPr>
          <w:id w:val="17042119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0199">
            <w:rPr>
              <w:rFonts w:ascii="MS Gothic" w:eastAsia="MS Gothic" w:hAnsi="MS Gothic" w:hint="eastAsia"/>
              <w:sz w:val="28"/>
              <w:szCs w:val="28"/>
              <w:lang w:val="en-GB"/>
            </w:rPr>
            <w:t>☐</w:t>
          </w:r>
        </w:sdtContent>
      </w:sdt>
      <w:r>
        <w:rPr>
          <w:lang w:val="en-GB"/>
        </w:rPr>
        <w:t xml:space="preserve"> </w:t>
      </w:r>
    </w:p>
    <w:p w14:paraId="2A9135FC" w14:textId="77777777" w:rsidR="00D02648" w:rsidRDefault="00377526" w:rsidP="00D91900">
      <w:pPr>
        <w:pStyle w:val="BulletPoint2"/>
        <w:numPr>
          <w:ilvl w:val="0"/>
          <w:numId w:val="0"/>
        </w:numPr>
        <w:ind w:left="720"/>
        <w:rPr>
          <w:lang w:val="en-GB"/>
        </w:rPr>
      </w:pPr>
      <w:r>
        <w:rPr>
          <w:lang w:val="en-GB"/>
        </w:rPr>
        <w:t xml:space="preserve">Master </w:t>
      </w:r>
      <w:r w:rsidRPr="008D4337">
        <w:rPr>
          <w:sz w:val="16"/>
          <w:szCs w:val="16"/>
          <w:lang w:val="en-GB"/>
        </w:rPr>
        <w:t xml:space="preserve">or equivalent second cycle (EQF level 7) </w:t>
      </w:r>
      <w:r>
        <w:rPr>
          <w:lang w:val="en-GB"/>
        </w:rPr>
        <w:t xml:space="preserve"> </w:t>
      </w:r>
      <w:sdt>
        <w:sdtPr>
          <w:rPr>
            <w:sz w:val="28"/>
            <w:szCs w:val="28"/>
            <w:lang w:val="en-GB"/>
          </w:rPr>
          <w:id w:val="12669642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0199">
            <w:rPr>
              <w:rFonts w:ascii="MS Gothic" w:eastAsia="MS Gothic" w:hAnsi="MS Gothic" w:hint="eastAsia"/>
              <w:sz w:val="28"/>
              <w:szCs w:val="28"/>
              <w:lang w:val="en-GB"/>
            </w:rPr>
            <w:t>☐</w:t>
          </w:r>
        </w:sdtContent>
      </w:sdt>
      <w:r>
        <w:rPr>
          <w:lang w:val="en-GB"/>
        </w:rPr>
        <w:t xml:space="preserve"> </w:t>
      </w:r>
    </w:p>
    <w:p w14:paraId="1FD0C4D6" w14:textId="77777777" w:rsidR="00377526" w:rsidRDefault="00377526" w:rsidP="00D91900">
      <w:pPr>
        <w:pStyle w:val="BulletPoint2"/>
        <w:numPr>
          <w:ilvl w:val="0"/>
          <w:numId w:val="0"/>
        </w:numPr>
        <w:ind w:left="720"/>
        <w:rPr>
          <w:sz w:val="28"/>
          <w:szCs w:val="28"/>
          <w:lang w:val="en-GB"/>
        </w:rPr>
      </w:pPr>
      <w:r>
        <w:rPr>
          <w:lang w:val="en-GB"/>
        </w:rPr>
        <w:t xml:space="preserve">Doctoral </w:t>
      </w:r>
      <w:r w:rsidRPr="008D4337">
        <w:rPr>
          <w:sz w:val="16"/>
          <w:szCs w:val="16"/>
          <w:lang w:val="en-GB"/>
        </w:rPr>
        <w:t>or equivalent third cycle (EQF level 8)</w:t>
      </w:r>
      <w:r>
        <w:rPr>
          <w:lang w:val="en-GB"/>
        </w:rPr>
        <w:t xml:space="preserve"> </w:t>
      </w:r>
      <w:sdt>
        <w:sdtPr>
          <w:rPr>
            <w:sz w:val="28"/>
            <w:szCs w:val="28"/>
            <w:lang w:val="en-GB"/>
          </w:rPr>
          <w:id w:val="-14271933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0199">
            <w:rPr>
              <w:rFonts w:ascii="MS Gothic" w:eastAsia="MS Gothic" w:hAnsi="MS Gothic" w:hint="eastAsia"/>
              <w:sz w:val="28"/>
              <w:szCs w:val="28"/>
              <w:lang w:val="en-GB"/>
            </w:rPr>
            <w:t>☐</w:t>
          </w:r>
        </w:sdtContent>
      </w:sdt>
    </w:p>
    <w:p w14:paraId="271C19BD" w14:textId="77777777" w:rsidR="00D91900" w:rsidRDefault="00D91900" w:rsidP="004E4F64">
      <w:pPr>
        <w:pStyle w:val="Body"/>
        <w:rPr>
          <w:b/>
          <w:lang w:val="en-GB"/>
        </w:rPr>
      </w:pPr>
    </w:p>
    <w:p w14:paraId="7C1432E3" w14:textId="77777777" w:rsidR="00D02648" w:rsidRDefault="00D91900" w:rsidP="004E4F64">
      <w:pPr>
        <w:pStyle w:val="Body"/>
        <w:rPr>
          <w:sz w:val="28"/>
          <w:szCs w:val="28"/>
          <w:lang w:val="en-GB"/>
        </w:rPr>
      </w:pPr>
      <w:r>
        <w:rPr>
          <w:b/>
          <w:lang w:val="en-GB"/>
        </w:rPr>
        <w:t>L</w:t>
      </w:r>
      <w:r w:rsidRPr="00D91900">
        <w:rPr>
          <w:b/>
          <w:lang w:val="en-GB"/>
        </w:rPr>
        <w:t>anguage of instruction/</w:t>
      </w:r>
      <w:proofErr w:type="spellStart"/>
      <w:r w:rsidRPr="00D91900">
        <w:rPr>
          <w:b/>
          <w:lang w:val="en-GB"/>
        </w:rPr>
        <w:t>Jazyk</w:t>
      </w:r>
      <w:proofErr w:type="spellEnd"/>
      <w:r w:rsidRPr="00D91900">
        <w:rPr>
          <w:b/>
          <w:lang w:val="en-GB"/>
        </w:rPr>
        <w:t xml:space="preserve"> </w:t>
      </w:r>
      <w:proofErr w:type="spellStart"/>
      <w:r w:rsidRPr="00D91900">
        <w:rPr>
          <w:b/>
          <w:lang w:val="en-GB"/>
        </w:rPr>
        <w:t>výuky</w:t>
      </w:r>
      <w:proofErr w:type="spellEnd"/>
      <w:r w:rsidRPr="00D91900">
        <w:rPr>
          <w:b/>
          <w:lang w:val="en-GB"/>
        </w:rPr>
        <w:t>:</w:t>
      </w:r>
      <w:r>
        <w:rPr>
          <w:b/>
          <w:lang w:val="en-GB"/>
        </w:rPr>
        <w:t xml:space="preserve"> </w:t>
      </w:r>
    </w:p>
    <w:p w14:paraId="2DF11664" w14:textId="77777777" w:rsidR="00D91900" w:rsidRDefault="00D91900" w:rsidP="004E4F64">
      <w:pPr>
        <w:pStyle w:val="Body"/>
        <w:rPr>
          <w:b/>
          <w:lang w:val="en-GB"/>
        </w:rPr>
      </w:pPr>
    </w:p>
    <w:p w14:paraId="14F4D1C6" w14:textId="77777777" w:rsidR="00D02648" w:rsidRPr="00D9134D" w:rsidRDefault="00377526" w:rsidP="004E4F64">
      <w:pPr>
        <w:pStyle w:val="Body"/>
        <w:rPr>
          <w:lang w:val="en-GB"/>
        </w:rPr>
      </w:pPr>
      <w:r w:rsidRPr="00D9134D">
        <w:rPr>
          <w:b/>
          <w:lang w:val="en-GB"/>
        </w:rPr>
        <w:t>Number of students</w:t>
      </w:r>
      <w:r w:rsidRPr="00D9134D">
        <w:rPr>
          <w:lang w:val="en-GB"/>
        </w:rPr>
        <w:t xml:space="preserve"> at the receiving institution benefiting from the teaching programme</w:t>
      </w:r>
      <w:r w:rsidR="00D02648" w:rsidRPr="00D9134D">
        <w:rPr>
          <w:lang w:val="en-GB"/>
        </w:rPr>
        <w:t>/</w:t>
      </w:r>
      <w:proofErr w:type="spellStart"/>
      <w:r w:rsidR="00D02648" w:rsidRPr="00D9134D">
        <w:rPr>
          <w:b/>
          <w:lang w:val="en-GB"/>
        </w:rPr>
        <w:t>Počet</w:t>
      </w:r>
      <w:proofErr w:type="spellEnd"/>
      <w:r w:rsidR="00D02648" w:rsidRPr="00D9134D">
        <w:rPr>
          <w:b/>
          <w:lang w:val="en-GB"/>
        </w:rPr>
        <w:t xml:space="preserve"> </w:t>
      </w:r>
      <w:proofErr w:type="spellStart"/>
      <w:r w:rsidR="00D02648" w:rsidRPr="00D9134D">
        <w:rPr>
          <w:b/>
          <w:lang w:val="en-GB"/>
        </w:rPr>
        <w:t>student</w:t>
      </w:r>
      <w:r w:rsidR="00D9134D" w:rsidRPr="00D9134D">
        <w:rPr>
          <w:b/>
          <w:lang w:val="en-GB"/>
        </w:rPr>
        <w:t>ů</w:t>
      </w:r>
      <w:proofErr w:type="spellEnd"/>
      <w:r w:rsidR="00D02648" w:rsidRPr="00D9134D">
        <w:rPr>
          <w:lang w:val="en-GB"/>
        </w:rPr>
        <w:t xml:space="preserve"> </w:t>
      </w:r>
      <w:proofErr w:type="spellStart"/>
      <w:r w:rsidR="00D02648" w:rsidRPr="00D9134D">
        <w:rPr>
          <w:lang w:val="en-GB"/>
        </w:rPr>
        <w:t>přijímající</w:t>
      </w:r>
      <w:proofErr w:type="spellEnd"/>
      <w:r w:rsidR="00D02648" w:rsidRPr="00D9134D">
        <w:rPr>
          <w:lang w:val="en-GB"/>
        </w:rPr>
        <w:t xml:space="preserve"> </w:t>
      </w:r>
      <w:proofErr w:type="spellStart"/>
      <w:r w:rsidR="00D02648" w:rsidRPr="00D9134D">
        <w:rPr>
          <w:lang w:val="en-GB"/>
        </w:rPr>
        <w:t>instituce</w:t>
      </w:r>
      <w:proofErr w:type="spellEnd"/>
      <w:r w:rsidR="00D02648" w:rsidRPr="00D9134D">
        <w:rPr>
          <w:lang w:val="en-GB"/>
        </w:rPr>
        <w:t xml:space="preserve">, </w:t>
      </w:r>
      <w:proofErr w:type="spellStart"/>
      <w:r w:rsidR="00D02648" w:rsidRPr="00D9134D">
        <w:rPr>
          <w:lang w:val="en-GB"/>
        </w:rPr>
        <w:t>kteří</w:t>
      </w:r>
      <w:proofErr w:type="spellEnd"/>
      <w:r w:rsidR="00D02648" w:rsidRPr="00D9134D">
        <w:rPr>
          <w:lang w:val="en-GB"/>
        </w:rPr>
        <w:t xml:space="preserve"> se </w:t>
      </w:r>
      <w:proofErr w:type="spellStart"/>
      <w:r w:rsidR="00D02648" w:rsidRPr="00D9134D">
        <w:rPr>
          <w:lang w:val="en-GB"/>
        </w:rPr>
        <w:t>zúčastní</w:t>
      </w:r>
      <w:proofErr w:type="spellEnd"/>
      <w:r w:rsidR="00D02648" w:rsidRPr="00D9134D">
        <w:rPr>
          <w:lang w:val="en-GB"/>
        </w:rPr>
        <w:t xml:space="preserve"> </w:t>
      </w:r>
      <w:proofErr w:type="spellStart"/>
      <w:r w:rsidR="00D02648" w:rsidRPr="00D9134D">
        <w:rPr>
          <w:lang w:val="en-GB"/>
        </w:rPr>
        <w:t>výuky</w:t>
      </w:r>
      <w:proofErr w:type="spellEnd"/>
      <w:r w:rsidRPr="00D9134D">
        <w:rPr>
          <w:lang w:val="en-GB"/>
        </w:rPr>
        <w:t xml:space="preserve">: </w:t>
      </w:r>
    </w:p>
    <w:p w14:paraId="0F204B6F" w14:textId="77777777" w:rsidR="004E4F64" w:rsidRPr="00D9134D" w:rsidRDefault="004E4F64" w:rsidP="004E4F64">
      <w:pPr>
        <w:pStyle w:val="Body"/>
        <w:rPr>
          <w:lang w:val="en-GB"/>
        </w:rPr>
      </w:pPr>
    </w:p>
    <w:p w14:paraId="64FAA522" w14:textId="257AA5A9" w:rsidR="00377526" w:rsidRDefault="00377526" w:rsidP="004E4F64">
      <w:pPr>
        <w:pStyle w:val="Body"/>
        <w:rPr>
          <w:lang w:val="en-GB"/>
        </w:rPr>
      </w:pPr>
      <w:r w:rsidRPr="00D9134D">
        <w:rPr>
          <w:b/>
          <w:lang w:val="en-GB"/>
        </w:rPr>
        <w:t>Number of teaching hours</w:t>
      </w:r>
      <w:r w:rsidR="00D02648" w:rsidRPr="00D9134D">
        <w:rPr>
          <w:b/>
          <w:lang w:val="en-GB"/>
        </w:rPr>
        <w:t>/</w:t>
      </w:r>
      <w:proofErr w:type="spellStart"/>
      <w:r w:rsidR="00D02648" w:rsidRPr="00D9134D">
        <w:rPr>
          <w:b/>
          <w:lang w:val="en-GB"/>
        </w:rPr>
        <w:t>Počet</w:t>
      </w:r>
      <w:proofErr w:type="spellEnd"/>
      <w:r w:rsidR="00D02648" w:rsidRPr="00D9134D">
        <w:rPr>
          <w:b/>
          <w:lang w:val="en-GB"/>
        </w:rPr>
        <w:t xml:space="preserve"> </w:t>
      </w:r>
      <w:proofErr w:type="spellStart"/>
      <w:r w:rsidR="00D02648" w:rsidRPr="00D9134D">
        <w:rPr>
          <w:b/>
          <w:lang w:val="en-GB"/>
        </w:rPr>
        <w:t>výukových</w:t>
      </w:r>
      <w:proofErr w:type="spellEnd"/>
      <w:r w:rsidR="00D02648" w:rsidRPr="00D9134D">
        <w:rPr>
          <w:b/>
          <w:lang w:val="en-GB"/>
        </w:rPr>
        <w:t xml:space="preserve"> </w:t>
      </w:r>
      <w:proofErr w:type="spellStart"/>
      <w:r w:rsidR="00D02648" w:rsidRPr="00D9134D">
        <w:rPr>
          <w:b/>
          <w:lang w:val="en-GB"/>
        </w:rPr>
        <w:t>hodin</w:t>
      </w:r>
      <w:proofErr w:type="spellEnd"/>
      <w:r w:rsidR="004E4F64" w:rsidRPr="00D9134D">
        <w:rPr>
          <w:rStyle w:val="Odkaznavysvtlivky"/>
          <w:rFonts w:cs="Calibri"/>
          <w:lang w:val="en-GB"/>
        </w:rPr>
        <w:endnoteReference w:id="5"/>
      </w:r>
      <w:r w:rsidRPr="00D9134D">
        <w:rPr>
          <w:lang w:val="en-GB"/>
        </w:rPr>
        <w:t xml:space="preserve">: </w:t>
      </w:r>
    </w:p>
    <w:p w14:paraId="6D320AD3" w14:textId="33D636F7" w:rsidR="00DA3E4C" w:rsidRDefault="00DA3E4C" w:rsidP="004E4F64">
      <w:pPr>
        <w:pStyle w:val="Body"/>
        <w:rPr>
          <w:lang w:val="en-GB"/>
        </w:rPr>
      </w:pPr>
    </w:p>
    <w:p w14:paraId="562B5546" w14:textId="77777777" w:rsidR="00E01CA9" w:rsidRDefault="00DA3E4C" w:rsidP="00DA3E4C">
      <w:pPr>
        <w:tabs>
          <w:tab w:val="left" w:pos="2552"/>
          <w:tab w:val="left" w:pos="3686"/>
          <w:tab w:val="left" w:pos="5954"/>
        </w:tabs>
        <w:rPr>
          <w:rFonts w:ascii="Verdana" w:hAnsi="Verdana" w:cs="Calibri"/>
          <w:sz w:val="20"/>
          <w:lang w:val="en-GB"/>
        </w:rPr>
      </w:pPr>
      <w:r w:rsidRPr="00DA3E4C">
        <w:rPr>
          <w:rFonts w:ascii="Verdana" w:hAnsi="Verdana" w:cs="Calibri"/>
          <w:sz w:val="20"/>
          <w:lang w:val="en-GB"/>
        </w:rPr>
        <w:t xml:space="preserve">Is the teaching mobility a part of a </w:t>
      </w:r>
      <w:r w:rsidRPr="00DA3E4C">
        <w:rPr>
          <w:rFonts w:ascii="Verdana" w:hAnsi="Verdana" w:cs="Calibri"/>
          <w:b/>
          <w:bCs/>
          <w:sz w:val="20"/>
          <w:lang w:val="en-GB"/>
        </w:rPr>
        <w:t xml:space="preserve">blended mobility </w:t>
      </w:r>
      <w:proofErr w:type="gramStart"/>
      <w:r w:rsidRPr="00DA3E4C">
        <w:rPr>
          <w:rFonts w:ascii="Verdana" w:hAnsi="Verdana" w:cs="Calibri"/>
          <w:b/>
          <w:bCs/>
          <w:sz w:val="20"/>
          <w:lang w:val="en-GB"/>
        </w:rPr>
        <w:t>programme</w:t>
      </w:r>
      <w:r w:rsidRPr="00DA3E4C">
        <w:rPr>
          <w:rFonts w:ascii="Verdana" w:hAnsi="Verdana" w:cs="Calibri"/>
          <w:sz w:val="20"/>
          <w:lang w:val="en-GB"/>
        </w:rPr>
        <w:t>?</w:t>
      </w:r>
      <w:r>
        <w:rPr>
          <w:rFonts w:ascii="Verdana" w:hAnsi="Verdana" w:cs="Calibri"/>
          <w:sz w:val="20"/>
          <w:lang w:val="en-GB"/>
        </w:rPr>
        <w:t>/</w:t>
      </w:r>
      <w:proofErr w:type="gramEnd"/>
      <w:r>
        <w:rPr>
          <w:rFonts w:ascii="Verdana" w:hAnsi="Verdana" w:cs="Calibri"/>
          <w:sz w:val="20"/>
          <w:lang w:val="en-GB"/>
        </w:rPr>
        <w:t xml:space="preserve">Je </w:t>
      </w:r>
      <w:proofErr w:type="spellStart"/>
      <w:r>
        <w:rPr>
          <w:rFonts w:ascii="Verdana" w:hAnsi="Verdana" w:cs="Calibri"/>
          <w:sz w:val="20"/>
          <w:lang w:val="en-GB"/>
        </w:rPr>
        <w:t>výuka</w:t>
      </w:r>
      <w:proofErr w:type="spellEnd"/>
      <w:r>
        <w:rPr>
          <w:rFonts w:ascii="Verdana" w:hAnsi="Verdana" w:cs="Calibri"/>
          <w:sz w:val="20"/>
          <w:lang w:val="en-GB"/>
        </w:rPr>
        <w:t xml:space="preserve"> </w:t>
      </w:r>
      <w:proofErr w:type="spellStart"/>
      <w:r>
        <w:rPr>
          <w:rFonts w:ascii="Verdana" w:hAnsi="Verdana" w:cs="Calibri"/>
          <w:sz w:val="20"/>
          <w:lang w:val="en-GB"/>
        </w:rPr>
        <w:t>součástí</w:t>
      </w:r>
      <w:proofErr w:type="spellEnd"/>
      <w:r>
        <w:rPr>
          <w:rFonts w:ascii="Verdana" w:hAnsi="Verdana" w:cs="Calibri"/>
          <w:sz w:val="20"/>
          <w:lang w:val="en-GB"/>
        </w:rPr>
        <w:t xml:space="preserve"> </w:t>
      </w:r>
      <w:proofErr w:type="spellStart"/>
      <w:r w:rsidRPr="00DA3E4C">
        <w:rPr>
          <w:rFonts w:ascii="Verdana" w:hAnsi="Verdana" w:cs="Calibri"/>
          <w:b/>
          <w:bCs/>
          <w:sz w:val="20"/>
          <w:lang w:val="en-GB"/>
        </w:rPr>
        <w:t>kombinovaného</w:t>
      </w:r>
      <w:proofErr w:type="spellEnd"/>
      <w:r w:rsidRPr="00DA3E4C">
        <w:rPr>
          <w:rFonts w:ascii="Verdana" w:hAnsi="Verdana" w:cs="Calibri"/>
          <w:b/>
          <w:bCs/>
          <w:sz w:val="20"/>
          <w:lang w:val="en-GB"/>
        </w:rPr>
        <w:t xml:space="preserve"> </w:t>
      </w:r>
      <w:proofErr w:type="spellStart"/>
      <w:r w:rsidRPr="00DA3E4C">
        <w:rPr>
          <w:rFonts w:ascii="Verdana" w:hAnsi="Verdana" w:cs="Calibri"/>
          <w:b/>
          <w:bCs/>
          <w:sz w:val="20"/>
          <w:lang w:val="en-GB"/>
        </w:rPr>
        <w:t>intenzivního</w:t>
      </w:r>
      <w:proofErr w:type="spellEnd"/>
      <w:r w:rsidRPr="00DA3E4C">
        <w:rPr>
          <w:rFonts w:ascii="Verdana" w:hAnsi="Verdana" w:cs="Calibri"/>
          <w:b/>
          <w:bCs/>
          <w:sz w:val="20"/>
          <w:lang w:val="en-GB"/>
        </w:rPr>
        <w:t xml:space="preserve"> </w:t>
      </w:r>
      <w:proofErr w:type="spellStart"/>
      <w:r w:rsidRPr="00DA3E4C">
        <w:rPr>
          <w:rFonts w:ascii="Verdana" w:hAnsi="Verdana" w:cs="Calibri"/>
          <w:b/>
          <w:bCs/>
          <w:sz w:val="20"/>
          <w:lang w:val="en-GB"/>
        </w:rPr>
        <w:t>programu</w:t>
      </w:r>
      <w:proofErr w:type="spellEnd"/>
      <w:r>
        <w:rPr>
          <w:rFonts w:ascii="Verdana" w:hAnsi="Verdana" w:cs="Calibri"/>
          <w:sz w:val="20"/>
          <w:lang w:val="en-GB"/>
        </w:rPr>
        <w:t xml:space="preserve"> (BIP)?</w:t>
      </w:r>
    </w:p>
    <w:p w14:paraId="7D619CC8" w14:textId="321932C5" w:rsidR="00E01CA9" w:rsidRDefault="00DA3E4C" w:rsidP="00DA3E4C">
      <w:pPr>
        <w:tabs>
          <w:tab w:val="left" w:pos="2552"/>
          <w:tab w:val="left" w:pos="3686"/>
          <w:tab w:val="left" w:pos="5954"/>
        </w:tabs>
        <w:rPr>
          <w:rFonts w:ascii="Verdana" w:hAnsi="Verdana" w:cs="Calibri"/>
          <w:sz w:val="20"/>
          <w:lang w:val="en-GB"/>
        </w:rPr>
      </w:pPr>
      <w:r w:rsidRPr="00DA3E4C">
        <w:rPr>
          <w:rFonts w:ascii="Verdana" w:hAnsi="Verdana" w:cs="Calibri"/>
          <w:sz w:val="20"/>
          <w:lang w:val="en-GB"/>
        </w:rPr>
        <w:t xml:space="preserve"> </w:t>
      </w:r>
      <w:bookmarkStart w:id="0" w:name="_Hlk162531426"/>
      <w:sdt>
        <w:sdtPr>
          <w:rPr>
            <w:rFonts w:ascii="Verdana" w:hAnsi="Verdana" w:cs="Calibri"/>
            <w:sz w:val="20"/>
            <w:lang w:val="en-GB"/>
          </w:rPr>
          <w:id w:val="-15728890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DA3E4C">
            <w:rPr>
              <w:rFonts w:ascii="Verdana" w:eastAsia="MS Gothic" w:hAnsi="Verdana" w:cs="Calibri" w:hint="eastAsia"/>
              <w:sz w:val="20"/>
              <w:lang w:val="en-GB"/>
            </w:rPr>
            <w:t>☐</w:t>
          </w:r>
        </w:sdtContent>
      </w:sdt>
      <w:r w:rsidRPr="00DA3E4C">
        <w:rPr>
          <w:rFonts w:ascii="Verdana" w:hAnsi="Verdana" w:cs="Calibri"/>
          <w:sz w:val="20"/>
          <w:lang w:val="en-GB"/>
        </w:rPr>
        <w:t xml:space="preserve"> Yes</w:t>
      </w:r>
      <w:r w:rsidR="00E01CA9">
        <w:rPr>
          <w:rFonts w:ascii="Verdana" w:hAnsi="Verdana" w:cs="Calibri"/>
          <w:sz w:val="20"/>
          <w:lang w:val="en-GB"/>
        </w:rPr>
        <w:t>, BIP ID:</w:t>
      </w:r>
    </w:p>
    <w:p w14:paraId="7E9DF1F3" w14:textId="57734D19" w:rsidR="00D91900" w:rsidRDefault="00DA3E4C" w:rsidP="00DA3E4C">
      <w:pPr>
        <w:tabs>
          <w:tab w:val="left" w:pos="2552"/>
          <w:tab w:val="left" w:pos="3686"/>
          <w:tab w:val="left" w:pos="5954"/>
        </w:tabs>
        <w:rPr>
          <w:rFonts w:ascii="Verdana" w:hAnsi="Verdana" w:cs="Calibri"/>
          <w:sz w:val="20"/>
          <w:lang w:val="en-GB"/>
        </w:rPr>
      </w:pPr>
      <w:r w:rsidRPr="00DA3E4C">
        <w:rPr>
          <w:rFonts w:ascii="Verdana" w:hAnsi="Verdana" w:cs="Calibri"/>
          <w:sz w:val="20"/>
          <w:lang w:val="en-GB"/>
        </w:rPr>
        <w:t xml:space="preserve"> </w:t>
      </w:r>
      <w:sdt>
        <w:sdtPr>
          <w:rPr>
            <w:rFonts w:ascii="Verdana" w:hAnsi="Verdana" w:cs="Calibri"/>
            <w:sz w:val="20"/>
            <w:lang w:val="en-GB"/>
          </w:rPr>
          <w:id w:val="-1377249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DA3E4C">
            <w:rPr>
              <w:rFonts w:ascii="Verdana" w:eastAsia="MS Gothic" w:hAnsi="Verdana" w:cs="Calibri" w:hint="eastAsia"/>
              <w:sz w:val="20"/>
              <w:lang w:val="en-GB"/>
            </w:rPr>
            <w:t>☐</w:t>
          </w:r>
        </w:sdtContent>
      </w:sdt>
      <w:r w:rsidRPr="00DA3E4C">
        <w:rPr>
          <w:rFonts w:ascii="Verdana" w:hAnsi="Verdana" w:cs="Calibri"/>
          <w:sz w:val="20"/>
          <w:lang w:val="en-GB"/>
        </w:rPr>
        <w:t xml:space="preserve"> No</w:t>
      </w:r>
    </w:p>
    <w:bookmarkEnd w:id="0"/>
    <w:p w14:paraId="7EBDC9F0" w14:textId="018C0083" w:rsidR="00E01CA9" w:rsidRDefault="00E01CA9" w:rsidP="00DA3E4C">
      <w:pPr>
        <w:tabs>
          <w:tab w:val="left" w:pos="2552"/>
          <w:tab w:val="left" w:pos="3686"/>
          <w:tab w:val="left" w:pos="5954"/>
        </w:tabs>
        <w:rPr>
          <w:rFonts w:ascii="Verdana" w:hAnsi="Verdana" w:cs="Calibri"/>
          <w:sz w:val="20"/>
          <w:lang w:val="en-GB"/>
        </w:rPr>
      </w:pPr>
      <w:r>
        <w:rPr>
          <w:rFonts w:ascii="Verdana" w:hAnsi="Verdana" w:cs="Calibri"/>
          <w:sz w:val="20"/>
          <w:lang w:val="en-GB"/>
        </w:rPr>
        <w:t xml:space="preserve">Is the teaching combined with </w:t>
      </w:r>
      <w:proofErr w:type="gramStart"/>
      <w:r>
        <w:rPr>
          <w:rFonts w:ascii="Verdana" w:hAnsi="Verdana" w:cs="Calibri"/>
          <w:sz w:val="20"/>
          <w:lang w:val="en-GB"/>
        </w:rPr>
        <w:t>training?/</w:t>
      </w:r>
      <w:proofErr w:type="gramEnd"/>
      <w:r>
        <w:rPr>
          <w:rFonts w:ascii="Verdana" w:hAnsi="Verdana" w:cs="Calibri"/>
          <w:sz w:val="20"/>
          <w:lang w:val="en-GB"/>
        </w:rPr>
        <w:t xml:space="preserve">Je </w:t>
      </w:r>
      <w:proofErr w:type="spellStart"/>
      <w:r>
        <w:rPr>
          <w:rFonts w:ascii="Verdana" w:hAnsi="Verdana" w:cs="Calibri"/>
          <w:sz w:val="20"/>
          <w:lang w:val="en-GB"/>
        </w:rPr>
        <w:t>výukový</w:t>
      </w:r>
      <w:proofErr w:type="spellEnd"/>
      <w:r>
        <w:rPr>
          <w:rFonts w:ascii="Verdana" w:hAnsi="Verdana" w:cs="Calibri"/>
          <w:sz w:val="20"/>
          <w:lang w:val="en-GB"/>
        </w:rPr>
        <w:t xml:space="preserve"> </w:t>
      </w:r>
      <w:proofErr w:type="spellStart"/>
      <w:r>
        <w:rPr>
          <w:rFonts w:ascii="Verdana" w:hAnsi="Verdana" w:cs="Calibri"/>
          <w:sz w:val="20"/>
          <w:lang w:val="en-GB"/>
        </w:rPr>
        <w:t>pobyt</w:t>
      </w:r>
      <w:proofErr w:type="spellEnd"/>
      <w:r>
        <w:rPr>
          <w:rFonts w:ascii="Verdana" w:hAnsi="Verdana" w:cs="Calibri"/>
          <w:sz w:val="20"/>
          <w:lang w:val="en-GB"/>
        </w:rPr>
        <w:t xml:space="preserve"> </w:t>
      </w:r>
      <w:proofErr w:type="spellStart"/>
      <w:r>
        <w:rPr>
          <w:rFonts w:ascii="Verdana" w:hAnsi="Verdana" w:cs="Calibri"/>
          <w:sz w:val="20"/>
          <w:lang w:val="en-GB"/>
        </w:rPr>
        <w:t>kombinován</w:t>
      </w:r>
      <w:proofErr w:type="spellEnd"/>
      <w:r>
        <w:rPr>
          <w:rFonts w:ascii="Verdana" w:hAnsi="Verdana" w:cs="Calibri"/>
          <w:sz w:val="20"/>
          <w:lang w:val="en-GB"/>
        </w:rPr>
        <w:t xml:space="preserve"> se </w:t>
      </w:r>
      <w:proofErr w:type="spellStart"/>
      <w:r>
        <w:rPr>
          <w:rFonts w:ascii="Verdana" w:hAnsi="Verdana" w:cs="Calibri"/>
          <w:sz w:val="20"/>
          <w:lang w:val="en-GB"/>
        </w:rPr>
        <w:t>školením</w:t>
      </w:r>
      <w:proofErr w:type="spellEnd"/>
      <w:r>
        <w:rPr>
          <w:rFonts w:ascii="Verdana" w:hAnsi="Verdana" w:cs="Calibri"/>
          <w:sz w:val="20"/>
          <w:lang w:val="en-GB"/>
        </w:rPr>
        <w:t>?</w:t>
      </w:r>
    </w:p>
    <w:p w14:paraId="05F93797" w14:textId="0E064F84" w:rsidR="00E01CA9" w:rsidRDefault="00E01CA9" w:rsidP="00E01CA9">
      <w:pPr>
        <w:tabs>
          <w:tab w:val="left" w:pos="2552"/>
          <w:tab w:val="left" w:pos="3686"/>
          <w:tab w:val="left" w:pos="5954"/>
        </w:tabs>
        <w:rPr>
          <w:rFonts w:ascii="Verdana" w:hAnsi="Verdana" w:cs="Calibri"/>
          <w:sz w:val="20"/>
          <w:lang w:val="en-GB"/>
        </w:rPr>
      </w:pPr>
      <w:sdt>
        <w:sdtPr>
          <w:rPr>
            <w:rFonts w:ascii="Verdana" w:hAnsi="Verdana" w:cs="Calibri"/>
            <w:sz w:val="20"/>
            <w:lang w:val="en-GB"/>
          </w:rPr>
          <w:id w:val="104641608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DA3E4C">
            <w:rPr>
              <w:rFonts w:ascii="Verdana" w:eastAsia="MS Gothic" w:hAnsi="Verdana" w:cs="Calibri" w:hint="eastAsia"/>
              <w:sz w:val="20"/>
              <w:lang w:val="en-GB"/>
            </w:rPr>
            <w:t>☐</w:t>
          </w:r>
        </w:sdtContent>
      </w:sdt>
      <w:r w:rsidRPr="00DA3E4C">
        <w:rPr>
          <w:rFonts w:ascii="Verdana" w:hAnsi="Verdana" w:cs="Calibri"/>
          <w:sz w:val="20"/>
          <w:lang w:val="en-GB"/>
        </w:rPr>
        <w:t xml:space="preserve"> Yes</w:t>
      </w:r>
      <w:r>
        <w:rPr>
          <w:rFonts w:ascii="Verdana" w:hAnsi="Verdana" w:cs="Calibri"/>
          <w:sz w:val="20"/>
          <w:lang w:val="en-GB"/>
        </w:rPr>
        <w:t xml:space="preserve"> </w:t>
      </w:r>
      <w:r w:rsidRPr="00DA3E4C">
        <w:rPr>
          <w:rFonts w:ascii="Verdana" w:hAnsi="Verdana" w:cs="Calibri"/>
          <w:sz w:val="20"/>
          <w:lang w:val="en-GB"/>
        </w:rPr>
        <w:t xml:space="preserve"> </w:t>
      </w:r>
      <w:sdt>
        <w:sdtPr>
          <w:rPr>
            <w:rFonts w:ascii="Verdana" w:hAnsi="Verdana" w:cs="Calibri"/>
            <w:sz w:val="20"/>
            <w:lang w:val="en-GB"/>
          </w:rPr>
          <w:id w:val="-47522780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DA3E4C">
            <w:rPr>
              <w:rFonts w:ascii="Verdana" w:eastAsia="MS Gothic" w:hAnsi="Verdana" w:cs="Calibri" w:hint="eastAsia"/>
              <w:sz w:val="20"/>
              <w:lang w:val="en-GB"/>
            </w:rPr>
            <w:t>☐</w:t>
          </w:r>
        </w:sdtContent>
      </w:sdt>
      <w:r w:rsidRPr="00DA3E4C">
        <w:rPr>
          <w:rFonts w:ascii="Verdana" w:hAnsi="Verdana" w:cs="Calibri"/>
          <w:sz w:val="20"/>
          <w:lang w:val="en-GB"/>
        </w:rPr>
        <w:t xml:space="preserve"> No</w:t>
      </w:r>
    </w:p>
    <w:tbl>
      <w:tblPr>
        <w:tblW w:w="876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FC7BBF" w:rsidRPr="00D9134D" w14:paraId="1EAB1224" w14:textId="77777777" w:rsidTr="005511F4">
        <w:trPr>
          <w:trHeight w:val="1568"/>
          <w:jc w:val="center"/>
        </w:trPr>
        <w:tc>
          <w:tcPr>
            <w:tcW w:w="8763" w:type="dxa"/>
            <w:shd w:val="clear" w:color="auto" w:fill="FFFFFF"/>
            <w:hideMark/>
          </w:tcPr>
          <w:p w14:paraId="0C57E700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  <w:r w:rsidRPr="00D9134D">
              <w:rPr>
                <w:lang w:val="en-GB"/>
              </w:rPr>
              <w:t>Overall objectives of the mobility/</w:t>
            </w:r>
            <w:proofErr w:type="spellStart"/>
            <w:r w:rsidRPr="00D9134D">
              <w:rPr>
                <w:lang w:val="en-GB"/>
              </w:rPr>
              <w:t>Cíle</w:t>
            </w:r>
            <w:proofErr w:type="spellEnd"/>
            <w:r w:rsidRPr="00D9134D">
              <w:rPr>
                <w:lang w:val="en-GB"/>
              </w:rPr>
              <w:t xml:space="preserve"> </w:t>
            </w:r>
            <w:proofErr w:type="spellStart"/>
            <w:r w:rsidRPr="00D9134D">
              <w:rPr>
                <w:lang w:val="en-GB"/>
              </w:rPr>
              <w:t>výuky</w:t>
            </w:r>
            <w:proofErr w:type="spellEnd"/>
            <w:r w:rsidRPr="00D9134D">
              <w:rPr>
                <w:lang w:val="en-GB"/>
              </w:rPr>
              <w:t>:</w:t>
            </w:r>
          </w:p>
          <w:p w14:paraId="234597E2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3FE08B60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244FA649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</w:tc>
      </w:tr>
      <w:tr w:rsidR="00FC7BBF" w:rsidRPr="00D9134D" w14:paraId="590840E3" w14:textId="77777777" w:rsidTr="005511F4">
        <w:trPr>
          <w:trHeight w:val="2115"/>
          <w:jc w:val="center"/>
        </w:trPr>
        <w:tc>
          <w:tcPr>
            <w:tcW w:w="8763" w:type="dxa"/>
            <w:shd w:val="clear" w:color="auto" w:fill="FFFFFF"/>
            <w:hideMark/>
          </w:tcPr>
          <w:p w14:paraId="23E3BDD4" w14:textId="77777777" w:rsidR="00FC7BBF" w:rsidRPr="00D9134D" w:rsidRDefault="00F70C9B" w:rsidP="00FC7BBF">
            <w:pPr>
              <w:pStyle w:val="Body"/>
              <w:rPr>
                <w:lang w:val="en-GB"/>
              </w:rPr>
            </w:pPr>
            <w:r w:rsidRPr="00F70C9B">
              <w:rPr>
                <w:lang w:val="en-GB"/>
              </w:rPr>
              <w:lastRenderedPageBreak/>
              <w:t>Added value of the mobility (in the context of the modernisation and internationalisation strategies of the institutions involved)</w:t>
            </w:r>
            <w:r w:rsidR="00FC7BBF" w:rsidRPr="00D9134D">
              <w:rPr>
                <w:lang w:val="en-GB"/>
              </w:rPr>
              <w:t>/</w:t>
            </w:r>
            <w:proofErr w:type="spellStart"/>
            <w:r w:rsidR="00FC7BBF" w:rsidRPr="00D9134D">
              <w:rPr>
                <w:lang w:val="en-GB"/>
              </w:rPr>
              <w:t>Přidaná</w:t>
            </w:r>
            <w:proofErr w:type="spellEnd"/>
            <w:r w:rsidR="00FC7BBF" w:rsidRPr="00D9134D">
              <w:rPr>
                <w:lang w:val="en-GB"/>
              </w:rPr>
              <w:t xml:space="preserve"> </w:t>
            </w:r>
            <w:proofErr w:type="spellStart"/>
            <w:r w:rsidR="00FC7BBF" w:rsidRPr="00D9134D">
              <w:rPr>
                <w:lang w:val="en-GB"/>
              </w:rPr>
              <w:t>hodnota</w:t>
            </w:r>
            <w:proofErr w:type="spellEnd"/>
            <w:r w:rsidR="00FC7BBF" w:rsidRPr="00D9134D">
              <w:rPr>
                <w:lang w:val="en-GB"/>
              </w:rPr>
              <w:t xml:space="preserve"> </w:t>
            </w:r>
            <w:proofErr w:type="spellStart"/>
            <w:r w:rsidR="00FC7BBF" w:rsidRPr="00D9134D">
              <w:rPr>
                <w:lang w:val="en-GB"/>
              </w:rPr>
              <w:t>výuky</w:t>
            </w:r>
            <w:proofErr w:type="spellEnd"/>
            <w:r w:rsidR="00FC7BBF" w:rsidRPr="00D9134D">
              <w:rPr>
                <w:lang w:val="en-GB"/>
              </w:rPr>
              <w:t xml:space="preserve"> (</w:t>
            </w:r>
            <w:r>
              <w:rPr>
                <w:lang w:val="en-GB"/>
              </w:rPr>
              <w:t xml:space="preserve">v </w:t>
            </w:r>
            <w:proofErr w:type="spellStart"/>
            <w:r>
              <w:rPr>
                <w:lang w:val="en-GB"/>
              </w:rPr>
              <w:t>kontextu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strategií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modernizace</w:t>
            </w:r>
            <w:proofErr w:type="spellEnd"/>
            <w:r>
              <w:rPr>
                <w:lang w:val="en-GB"/>
              </w:rPr>
              <w:t xml:space="preserve"> a </w:t>
            </w:r>
            <w:proofErr w:type="spellStart"/>
            <w:r>
              <w:rPr>
                <w:lang w:val="en-GB"/>
              </w:rPr>
              <w:t>internacionalizace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zapojených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institucí</w:t>
            </w:r>
            <w:proofErr w:type="spellEnd"/>
            <w:r>
              <w:rPr>
                <w:lang w:val="en-GB"/>
              </w:rPr>
              <w:t>)</w:t>
            </w:r>
            <w:r w:rsidR="00FC7BBF" w:rsidRPr="00D9134D">
              <w:rPr>
                <w:lang w:val="en-GB"/>
              </w:rPr>
              <w:t>:</w:t>
            </w:r>
          </w:p>
          <w:p w14:paraId="72F6442E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6CA29491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342A6242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</w:tc>
      </w:tr>
      <w:tr w:rsidR="00FC7BBF" w:rsidRPr="00D9134D" w14:paraId="637C2E14" w14:textId="77777777" w:rsidTr="00984F13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CAE262C" w14:textId="77777777" w:rsidR="00FC7BBF" w:rsidRPr="00D9134D" w:rsidRDefault="00FC7BBF" w:rsidP="00FC7BBF">
            <w:pPr>
              <w:pStyle w:val="Body"/>
              <w:rPr>
                <w:lang w:val="en-GB"/>
              </w:rPr>
            </w:pPr>
            <w:r w:rsidRPr="00D9134D">
              <w:rPr>
                <w:lang w:val="en-GB"/>
              </w:rPr>
              <w:t>Content of the teaching programme/</w:t>
            </w:r>
            <w:proofErr w:type="spellStart"/>
            <w:r w:rsidRPr="00D9134D">
              <w:rPr>
                <w:lang w:val="en-GB"/>
              </w:rPr>
              <w:t>Náplň</w:t>
            </w:r>
            <w:proofErr w:type="spellEnd"/>
            <w:r w:rsidRPr="00D9134D">
              <w:rPr>
                <w:lang w:val="en-GB"/>
              </w:rPr>
              <w:t xml:space="preserve"> </w:t>
            </w:r>
            <w:proofErr w:type="spellStart"/>
            <w:r w:rsidRPr="00D9134D">
              <w:rPr>
                <w:lang w:val="en-GB"/>
              </w:rPr>
              <w:t>výuky</w:t>
            </w:r>
            <w:proofErr w:type="spellEnd"/>
            <w:r w:rsidRPr="00D9134D">
              <w:rPr>
                <w:lang w:val="en-GB"/>
              </w:rPr>
              <w:t xml:space="preserve"> (</w:t>
            </w:r>
            <w:proofErr w:type="spellStart"/>
            <w:r w:rsidRPr="00D9134D">
              <w:rPr>
                <w:lang w:val="en-GB"/>
              </w:rPr>
              <w:t>témata</w:t>
            </w:r>
            <w:proofErr w:type="spellEnd"/>
            <w:r w:rsidRPr="00D9134D">
              <w:rPr>
                <w:lang w:val="en-GB"/>
              </w:rPr>
              <w:t>):</w:t>
            </w:r>
          </w:p>
          <w:p w14:paraId="2FFB3A6E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53FD5CA2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39D7A86A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2164C420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31C4BC65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</w:tc>
      </w:tr>
      <w:tr w:rsidR="00FC7BBF" w:rsidRPr="00D9134D" w14:paraId="34F566BF" w14:textId="77777777" w:rsidTr="00D94DFB">
        <w:trPr>
          <w:trHeight w:val="4515"/>
          <w:jc w:val="center"/>
        </w:trPr>
        <w:tc>
          <w:tcPr>
            <w:tcW w:w="8763" w:type="dxa"/>
            <w:shd w:val="clear" w:color="auto" w:fill="FFFFFF"/>
            <w:hideMark/>
          </w:tcPr>
          <w:p w14:paraId="2E00A8BB" w14:textId="77777777" w:rsidR="00FC7BBF" w:rsidRPr="00D9134D" w:rsidRDefault="00FC7BBF" w:rsidP="00FC7BBF">
            <w:pPr>
              <w:pStyle w:val="Body"/>
              <w:rPr>
                <w:lang w:val="en-GB"/>
              </w:rPr>
            </w:pPr>
            <w:r w:rsidRPr="00D9134D">
              <w:rPr>
                <w:lang w:val="en-GB"/>
              </w:rPr>
              <w:t>Expected outcomes and impact</w:t>
            </w:r>
            <w:r w:rsidR="005511F4">
              <w:rPr>
                <w:lang w:val="en-GB"/>
              </w:rPr>
              <w:t xml:space="preserve"> </w:t>
            </w:r>
            <w:r w:rsidR="005511F4" w:rsidRPr="005511F4">
              <w:rPr>
                <w:lang w:val="en-GB"/>
              </w:rPr>
              <w:t>(e.g. on the professional development of the teaching staff member and on the competences of students at both institutions)</w:t>
            </w:r>
            <w:r w:rsidRPr="00D9134D">
              <w:rPr>
                <w:lang w:val="en-GB"/>
              </w:rPr>
              <w:t xml:space="preserve"> /</w:t>
            </w:r>
            <w:proofErr w:type="spellStart"/>
            <w:r w:rsidRPr="00D9134D">
              <w:rPr>
                <w:lang w:val="en-GB"/>
              </w:rPr>
              <w:t>Předpokládané</w:t>
            </w:r>
            <w:proofErr w:type="spellEnd"/>
            <w:r w:rsidRPr="00D9134D">
              <w:rPr>
                <w:lang w:val="en-GB"/>
              </w:rPr>
              <w:t xml:space="preserve"> </w:t>
            </w:r>
            <w:proofErr w:type="spellStart"/>
            <w:r w:rsidRPr="00D9134D">
              <w:rPr>
                <w:lang w:val="en-GB"/>
              </w:rPr>
              <w:t>výstupy</w:t>
            </w:r>
            <w:proofErr w:type="spellEnd"/>
            <w:r w:rsidRPr="00D9134D">
              <w:rPr>
                <w:lang w:val="en-GB"/>
              </w:rPr>
              <w:t xml:space="preserve"> a </w:t>
            </w:r>
            <w:proofErr w:type="spellStart"/>
            <w:r w:rsidRPr="00D9134D">
              <w:rPr>
                <w:lang w:val="en-GB"/>
              </w:rPr>
              <w:t>dopad</w:t>
            </w:r>
            <w:proofErr w:type="spellEnd"/>
            <w:r w:rsidRPr="00D9134D">
              <w:rPr>
                <w:lang w:val="en-GB"/>
              </w:rPr>
              <w:t xml:space="preserve"> </w:t>
            </w:r>
            <w:proofErr w:type="spellStart"/>
            <w:r w:rsidRPr="00D9134D">
              <w:rPr>
                <w:lang w:val="en-GB"/>
              </w:rPr>
              <w:t>výuky</w:t>
            </w:r>
            <w:proofErr w:type="spellEnd"/>
            <w:r w:rsidR="005511F4">
              <w:rPr>
                <w:lang w:val="en-GB"/>
              </w:rPr>
              <w:t xml:space="preserve"> (</w:t>
            </w:r>
            <w:proofErr w:type="spellStart"/>
            <w:r w:rsidR="005511F4">
              <w:rPr>
                <w:lang w:val="en-GB"/>
              </w:rPr>
              <w:t>např</w:t>
            </w:r>
            <w:proofErr w:type="spellEnd"/>
            <w:r w:rsidR="005511F4">
              <w:rPr>
                <w:lang w:val="en-GB"/>
              </w:rPr>
              <w:t xml:space="preserve">. </w:t>
            </w:r>
            <w:proofErr w:type="spellStart"/>
            <w:r w:rsidR="005511F4">
              <w:rPr>
                <w:lang w:val="en-GB"/>
              </w:rPr>
              <w:t>na</w:t>
            </w:r>
            <w:proofErr w:type="spellEnd"/>
            <w:r w:rsidR="005511F4">
              <w:rPr>
                <w:lang w:val="en-GB"/>
              </w:rPr>
              <w:t xml:space="preserve"> </w:t>
            </w:r>
            <w:proofErr w:type="spellStart"/>
            <w:r w:rsidR="005511F4">
              <w:rPr>
                <w:lang w:val="en-GB"/>
              </w:rPr>
              <w:t>profesní</w:t>
            </w:r>
            <w:proofErr w:type="spellEnd"/>
            <w:r w:rsidR="005511F4">
              <w:rPr>
                <w:lang w:val="en-GB"/>
              </w:rPr>
              <w:t xml:space="preserve"> </w:t>
            </w:r>
            <w:proofErr w:type="spellStart"/>
            <w:r w:rsidR="005511F4">
              <w:rPr>
                <w:lang w:val="en-GB"/>
              </w:rPr>
              <w:t>rozvoj</w:t>
            </w:r>
            <w:proofErr w:type="spellEnd"/>
            <w:r w:rsidR="005511F4">
              <w:rPr>
                <w:lang w:val="en-GB"/>
              </w:rPr>
              <w:t xml:space="preserve"> </w:t>
            </w:r>
            <w:proofErr w:type="spellStart"/>
            <w:r w:rsidR="005511F4">
              <w:rPr>
                <w:lang w:val="en-GB"/>
              </w:rPr>
              <w:t>vyučujícího</w:t>
            </w:r>
            <w:proofErr w:type="spellEnd"/>
            <w:r w:rsidR="005511F4">
              <w:rPr>
                <w:lang w:val="en-GB"/>
              </w:rPr>
              <w:t xml:space="preserve"> a </w:t>
            </w:r>
            <w:proofErr w:type="spellStart"/>
            <w:r w:rsidR="005511F4">
              <w:rPr>
                <w:lang w:val="en-GB"/>
              </w:rPr>
              <w:t>na</w:t>
            </w:r>
            <w:proofErr w:type="spellEnd"/>
            <w:r w:rsidR="005511F4">
              <w:rPr>
                <w:lang w:val="en-GB"/>
              </w:rPr>
              <w:t xml:space="preserve"> </w:t>
            </w:r>
            <w:proofErr w:type="spellStart"/>
            <w:r w:rsidR="00D94DFB">
              <w:rPr>
                <w:lang w:val="en-GB"/>
              </w:rPr>
              <w:t>kompetence</w:t>
            </w:r>
            <w:proofErr w:type="spellEnd"/>
            <w:r w:rsidR="005511F4">
              <w:rPr>
                <w:lang w:val="en-GB"/>
              </w:rPr>
              <w:t xml:space="preserve"> </w:t>
            </w:r>
            <w:proofErr w:type="spellStart"/>
            <w:r w:rsidR="00D94DFB">
              <w:rPr>
                <w:lang w:val="en-GB"/>
              </w:rPr>
              <w:t>studentů</w:t>
            </w:r>
            <w:proofErr w:type="spellEnd"/>
            <w:r w:rsidR="005511F4">
              <w:rPr>
                <w:lang w:val="en-GB"/>
              </w:rPr>
              <w:t xml:space="preserve"> </w:t>
            </w:r>
            <w:proofErr w:type="spellStart"/>
            <w:r w:rsidR="005511F4">
              <w:rPr>
                <w:lang w:val="en-GB"/>
              </w:rPr>
              <w:t>obou</w:t>
            </w:r>
            <w:proofErr w:type="spellEnd"/>
            <w:r w:rsidR="005511F4">
              <w:rPr>
                <w:lang w:val="en-GB"/>
              </w:rPr>
              <w:t xml:space="preserve"> </w:t>
            </w:r>
            <w:proofErr w:type="spellStart"/>
            <w:r w:rsidR="005511F4">
              <w:rPr>
                <w:lang w:val="en-GB"/>
              </w:rPr>
              <w:t>institucí</w:t>
            </w:r>
            <w:proofErr w:type="spellEnd"/>
            <w:r w:rsidR="005511F4">
              <w:rPr>
                <w:lang w:val="en-GB"/>
              </w:rPr>
              <w:t>)</w:t>
            </w:r>
            <w:r w:rsidRPr="00D9134D">
              <w:rPr>
                <w:lang w:val="en-GB"/>
              </w:rPr>
              <w:t>:</w:t>
            </w:r>
          </w:p>
          <w:p w14:paraId="6A55E440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7C224EAD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4B314479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  <w:p w14:paraId="3C1CB916" w14:textId="77777777" w:rsidR="00FC7BBF" w:rsidRPr="00D9134D" w:rsidRDefault="00FC7BBF" w:rsidP="00984F13">
            <w:pPr>
              <w:pStyle w:val="Body"/>
              <w:rPr>
                <w:rFonts w:cs="Calibri"/>
                <w:lang w:val="en-GB"/>
              </w:rPr>
            </w:pPr>
          </w:p>
        </w:tc>
      </w:tr>
    </w:tbl>
    <w:p w14:paraId="45737A7D" w14:textId="77777777" w:rsidR="00377526" w:rsidRDefault="00377526" w:rsidP="00A128FE">
      <w:pPr>
        <w:keepNext/>
        <w:keepLines/>
        <w:tabs>
          <w:tab w:val="left" w:pos="426"/>
        </w:tabs>
        <w:spacing w:after="0"/>
        <w:rPr>
          <w:rFonts w:ascii="Verdana" w:hAnsi="Verdana" w:cs="Calibri"/>
          <w:b/>
          <w:color w:val="002060"/>
          <w:sz w:val="20"/>
          <w:lang w:val="en-GB"/>
        </w:rPr>
      </w:pPr>
    </w:p>
    <w:p w14:paraId="7A2EE3B9" w14:textId="77777777" w:rsidR="005511F4" w:rsidRDefault="005511F4">
      <w:pPr>
        <w:spacing w:after="0"/>
        <w:jc w:val="left"/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br w:type="page"/>
      </w:r>
    </w:p>
    <w:p w14:paraId="73E339FF" w14:textId="77777777" w:rsidR="00377526" w:rsidRPr="007B3F1B" w:rsidRDefault="00377526" w:rsidP="00DF4C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lastRenderedPageBreak/>
        <w:t>II</w:t>
      </w:r>
      <w:r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  <w:r w:rsidR="00FC7BBF">
        <w:rPr>
          <w:rFonts w:ascii="Verdana" w:hAnsi="Verdana" w:cs="Calibri"/>
          <w:b/>
          <w:color w:val="002060"/>
          <w:sz w:val="20"/>
          <w:lang w:val="en-GB"/>
        </w:rPr>
        <w:t>/</w:t>
      </w:r>
      <w:r w:rsidR="00FC7BBF" w:rsidRPr="00FC7BBF">
        <w:rPr>
          <w:rFonts w:ascii="Verdana" w:hAnsi="Verdana" w:cs="Calibri"/>
          <w:b/>
          <w:caps/>
          <w:color w:val="002060"/>
          <w:sz w:val="20"/>
          <w:lang w:val="en-GB"/>
        </w:rPr>
        <w:t>Potvrzení mobility</w:t>
      </w:r>
    </w:p>
    <w:p w14:paraId="6F34ED56" w14:textId="77777777" w:rsidR="00377526" w:rsidRDefault="00377526" w:rsidP="00197969">
      <w:pPr>
        <w:spacing w:after="120"/>
        <w:rPr>
          <w:rFonts w:ascii="Verdana" w:hAnsi="Verdana" w:cs="Calibri"/>
          <w:sz w:val="20"/>
          <w:lang w:val="en-GB"/>
        </w:rPr>
      </w:pPr>
      <w:r w:rsidRPr="00082002">
        <w:rPr>
          <w:rFonts w:ascii="Verdana" w:hAnsi="Verdana" w:cs="Calibri"/>
          <w:sz w:val="20"/>
          <w:lang w:val="en-GB"/>
        </w:rPr>
        <w:t>By signing this document</w:t>
      </w:r>
      <w:r>
        <w:rPr>
          <w:rFonts w:ascii="Verdana" w:hAnsi="Verdana" w:cs="Calibri"/>
          <w:sz w:val="20"/>
          <w:lang w:val="en-GB"/>
        </w:rPr>
        <w:t>,</w:t>
      </w:r>
      <w:r w:rsidRPr="00082002">
        <w:rPr>
          <w:rFonts w:ascii="Verdana" w:hAnsi="Verdana" w:cs="Calibri"/>
          <w:sz w:val="20"/>
          <w:lang w:val="en-GB"/>
        </w:rPr>
        <w:t xml:space="preserve"> the </w:t>
      </w:r>
      <w:r>
        <w:rPr>
          <w:rFonts w:ascii="Verdana" w:hAnsi="Verdana" w:cs="Calibri"/>
          <w:sz w:val="20"/>
          <w:lang w:val="en-GB"/>
        </w:rPr>
        <w:t>teacher</w:t>
      </w:r>
      <w:r w:rsidRPr="00082002">
        <w:rPr>
          <w:rFonts w:ascii="Verdana" w:hAnsi="Verdana" w:cs="Calibri"/>
          <w:sz w:val="20"/>
          <w:lang w:val="en-GB"/>
        </w:rPr>
        <w:t>, the sending institution</w:t>
      </w:r>
      <w:r>
        <w:rPr>
          <w:rFonts w:ascii="Verdana" w:hAnsi="Verdana" w:cs="Calibri"/>
          <w:sz w:val="20"/>
          <w:lang w:val="en-GB"/>
        </w:rPr>
        <w:t>/enterprise</w:t>
      </w:r>
      <w:r w:rsidRPr="00082002">
        <w:rPr>
          <w:rFonts w:ascii="Verdana" w:hAnsi="Verdana" w:cs="Calibri"/>
          <w:sz w:val="20"/>
          <w:lang w:val="en-GB"/>
        </w:rPr>
        <w:t xml:space="preserve"> and the receiving institution confirm that the</w:t>
      </w:r>
      <w:r>
        <w:rPr>
          <w:rFonts w:ascii="Verdana" w:hAnsi="Verdana" w:cs="Calibri"/>
          <w:sz w:val="20"/>
          <w:lang w:val="en-GB"/>
        </w:rPr>
        <w:t>y</w:t>
      </w:r>
      <w:r w:rsidRPr="00082002">
        <w:rPr>
          <w:rFonts w:ascii="Verdana" w:hAnsi="Verdana" w:cs="Calibri"/>
          <w:sz w:val="20"/>
          <w:lang w:val="en-GB"/>
        </w:rPr>
        <w:t xml:space="preserve"> </w:t>
      </w:r>
      <w:r>
        <w:rPr>
          <w:rFonts w:ascii="Verdana" w:hAnsi="Verdana" w:cs="Calibri"/>
          <w:sz w:val="20"/>
          <w:lang w:val="en-GB"/>
        </w:rPr>
        <w:t xml:space="preserve">approve the </w:t>
      </w:r>
      <w:r w:rsidRPr="00082002">
        <w:rPr>
          <w:rFonts w:ascii="Verdana" w:hAnsi="Verdana" w:cs="Calibri"/>
          <w:sz w:val="20"/>
          <w:lang w:val="en-GB"/>
        </w:rPr>
        <w:t>proposed</w:t>
      </w:r>
      <w:r>
        <w:rPr>
          <w:rFonts w:ascii="Verdana" w:hAnsi="Verdana" w:cs="Calibri"/>
          <w:sz w:val="20"/>
          <w:lang w:val="en-GB"/>
        </w:rPr>
        <w:t xml:space="preserve"> mobility agreement.</w:t>
      </w:r>
    </w:p>
    <w:p w14:paraId="5C81E644" w14:textId="77777777" w:rsidR="00377526" w:rsidRDefault="00377526" w:rsidP="00DE1974">
      <w:pPr>
        <w:spacing w:after="120"/>
        <w:rPr>
          <w:rFonts w:ascii="Verdana" w:hAnsi="Verdana" w:cs="Calibri"/>
          <w:sz w:val="20"/>
          <w:lang w:val="is-IS"/>
        </w:rPr>
      </w:pPr>
      <w:r>
        <w:rPr>
          <w:rFonts w:ascii="Verdana" w:hAnsi="Verdana" w:cs="Calibri"/>
          <w:sz w:val="20"/>
          <w:lang w:val="en-GB"/>
        </w:rPr>
        <w:t>The sending higher education institution</w:t>
      </w:r>
      <w:r>
        <w:rPr>
          <w:rFonts w:ascii="Verdana" w:hAnsi="Verdana" w:cs="Calibri"/>
          <w:sz w:val="20"/>
          <w:lang w:val="is-IS"/>
        </w:rPr>
        <w:t xml:space="preserve"> supports the staff mobility as part of its modernisation and internationalisation strategy and will recognise it as a component in any evaluation or assessment of the teacher.</w:t>
      </w:r>
    </w:p>
    <w:p w14:paraId="7E6B9970" w14:textId="77777777" w:rsidR="00377526" w:rsidRPr="00656432" w:rsidRDefault="00377526" w:rsidP="0018661B">
      <w:pPr>
        <w:autoSpaceDE w:val="0"/>
        <w:autoSpaceDN w:val="0"/>
        <w:adjustRightInd w:val="0"/>
        <w:spacing w:after="120"/>
        <w:rPr>
          <w:rFonts w:ascii="Verdana" w:hAnsi="Verdana" w:cs="Calibri"/>
          <w:sz w:val="20"/>
          <w:lang w:val="en-GB"/>
        </w:rPr>
      </w:pPr>
      <w:r>
        <w:rPr>
          <w:rFonts w:ascii="Verdana" w:hAnsi="Verdana" w:cs="Calibri"/>
          <w:sz w:val="20"/>
          <w:lang w:val="is-IS"/>
        </w:rPr>
        <w:t xml:space="preserve">The teacher will share his/her </w:t>
      </w:r>
      <w:r w:rsidRPr="00DE1974">
        <w:rPr>
          <w:rFonts w:ascii="Verdana" w:hAnsi="Verdana" w:cs="Verdana"/>
          <w:sz w:val="20"/>
          <w:lang w:val="en-GB" w:eastAsia="fr-FR"/>
        </w:rPr>
        <w:t>experience</w:t>
      </w:r>
      <w:r>
        <w:rPr>
          <w:rFonts w:ascii="Verdana" w:hAnsi="Verdana" w:cs="Verdana"/>
          <w:sz w:val="20"/>
          <w:lang w:val="en-GB" w:eastAsia="fr-FR"/>
        </w:rPr>
        <w:t xml:space="preserve">, in particular its impact on his/her </w:t>
      </w:r>
      <w:r w:rsidRPr="00656432">
        <w:rPr>
          <w:rFonts w:ascii="Verdana" w:hAnsi="Verdana" w:cs="Verdana"/>
          <w:sz w:val="20"/>
          <w:lang w:val="en-GB" w:eastAsia="fr-FR"/>
        </w:rPr>
        <w:t>professional development</w:t>
      </w:r>
      <w:r>
        <w:rPr>
          <w:rFonts w:ascii="Verdana" w:hAnsi="Verdana" w:cs="Verdana"/>
          <w:sz w:val="20"/>
          <w:lang w:val="en-GB" w:eastAsia="fr-FR"/>
        </w:rPr>
        <w:t xml:space="preserve"> and</w:t>
      </w:r>
      <w:r w:rsidRPr="00656432">
        <w:rPr>
          <w:rFonts w:ascii="Verdana" w:hAnsi="Verdana" w:cs="Verdana"/>
          <w:sz w:val="20"/>
          <w:lang w:val="en-GB" w:eastAsia="fr-FR"/>
        </w:rPr>
        <w:t xml:space="preserve"> on the sending</w:t>
      </w:r>
      <w:r>
        <w:rPr>
          <w:rFonts w:ascii="Verdana" w:hAnsi="Verdana" w:cs="Verdana"/>
          <w:sz w:val="20"/>
          <w:lang w:val="en-GB" w:eastAsia="fr-FR"/>
        </w:rPr>
        <w:t xml:space="preserve"> higher education </w:t>
      </w:r>
      <w:r w:rsidRPr="00656432">
        <w:rPr>
          <w:rFonts w:ascii="Verdana" w:hAnsi="Verdana" w:cs="Verdana"/>
          <w:sz w:val="20"/>
          <w:lang w:val="en-GB" w:eastAsia="fr-FR"/>
        </w:rPr>
        <w:t>institution</w:t>
      </w:r>
      <w:r>
        <w:rPr>
          <w:rFonts w:ascii="Verdana" w:hAnsi="Verdana" w:cs="Verdana"/>
          <w:sz w:val="20"/>
          <w:lang w:val="en-GB" w:eastAsia="fr-FR"/>
        </w:rPr>
        <w:t xml:space="preserve">, </w:t>
      </w:r>
      <w:r w:rsidRPr="00DE1974">
        <w:rPr>
          <w:rFonts w:ascii="Verdana" w:hAnsi="Verdana" w:cs="Verdana"/>
          <w:sz w:val="20"/>
          <w:lang w:val="en-GB" w:eastAsia="fr-FR"/>
        </w:rPr>
        <w:t>as a</w:t>
      </w:r>
      <w:r>
        <w:rPr>
          <w:rFonts w:ascii="Verdana" w:hAnsi="Verdana" w:cs="Verdana"/>
          <w:sz w:val="20"/>
          <w:lang w:val="en-GB" w:eastAsia="fr-FR"/>
        </w:rPr>
        <w:t xml:space="preserve"> source of</w:t>
      </w:r>
      <w:r w:rsidRPr="00DE1974">
        <w:rPr>
          <w:rFonts w:ascii="Verdana" w:hAnsi="Verdana" w:cs="Verdana"/>
          <w:sz w:val="20"/>
          <w:lang w:val="en-GB" w:eastAsia="fr-FR"/>
        </w:rPr>
        <w:t xml:space="preserve"> inspiration to others</w:t>
      </w:r>
      <w:r>
        <w:rPr>
          <w:rFonts w:ascii="Verdana" w:hAnsi="Verdana" w:cs="Verdana"/>
          <w:sz w:val="20"/>
          <w:lang w:val="en-GB" w:eastAsia="fr-FR"/>
        </w:rPr>
        <w:t>.</w:t>
      </w:r>
      <w:r w:rsidRPr="00656432">
        <w:rPr>
          <w:rFonts w:ascii="Calibri" w:hAnsi="Calibri"/>
          <w:color w:val="0000FF"/>
          <w:lang w:val="en-GB"/>
        </w:rPr>
        <w:t xml:space="preserve"> </w:t>
      </w:r>
    </w:p>
    <w:p w14:paraId="00EA5C9F" w14:textId="77777777" w:rsidR="00377526" w:rsidRDefault="00377526" w:rsidP="00A87B8B">
      <w:pPr>
        <w:rPr>
          <w:rFonts w:ascii="Verdana" w:hAnsi="Verdana" w:cs="Calibri"/>
          <w:sz w:val="20"/>
          <w:lang w:val="en-GB"/>
        </w:rPr>
      </w:pPr>
      <w:r>
        <w:rPr>
          <w:rFonts w:ascii="Verdana" w:hAnsi="Verdana" w:cs="Calibri"/>
          <w:sz w:val="20"/>
          <w:lang w:val="en-GB"/>
        </w:rPr>
        <w:t>The teacher and receiving institution will communicate to the sending institution/enterprise any problems or changes regarding the proposed mobility programme or mobility period.</w:t>
      </w:r>
    </w:p>
    <w:tbl>
      <w:tblPr>
        <w:tblW w:w="887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377526" w:rsidRPr="00082002" w14:paraId="5193D12F" w14:textId="77777777" w:rsidTr="00107B17">
        <w:trPr>
          <w:jc w:val="center"/>
        </w:trPr>
        <w:tc>
          <w:tcPr>
            <w:tcW w:w="8876" w:type="dxa"/>
            <w:shd w:val="clear" w:color="auto" w:fill="FFFFFF"/>
          </w:tcPr>
          <w:p w14:paraId="39EFE7D9" w14:textId="77777777" w:rsidR="00377526" w:rsidRPr="006B63AE" w:rsidRDefault="00377526" w:rsidP="00DA5ED4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teacher</w:t>
            </w:r>
            <w:r w:rsidR="0073091E">
              <w:rPr>
                <w:rFonts w:ascii="Verdana" w:hAnsi="Verdana" w:cs="Calibri"/>
                <w:b/>
                <w:sz w:val="20"/>
                <w:lang w:val="en-GB"/>
              </w:rPr>
              <w:t>/</w:t>
            </w:r>
            <w:proofErr w:type="spellStart"/>
            <w:r w:rsidR="0073091E">
              <w:rPr>
                <w:rFonts w:ascii="Verdana" w:hAnsi="Verdana" w:cs="Calibri"/>
                <w:b/>
                <w:sz w:val="20"/>
                <w:lang w:val="en-GB"/>
              </w:rPr>
              <w:t>Vyučující</w:t>
            </w:r>
            <w:proofErr w:type="spellEnd"/>
          </w:p>
          <w:p w14:paraId="439E507E" w14:textId="77777777" w:rsidR="00377526" w:rsidRDefault="00377526" w:rsidP="007A234F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</w:t>
            </w:r>
            <w:r w:rsidR="0073091E">
              <w:rPr>
                <w:rFonts w:ascii="Verdana" w:hAnsi="Verdana" w:cs="Calibri"/>
                <w:sz w:val="20"/>
                <w:lang w:val="en-GB"/>
              </w:rPr>
              <w:t>/</w:t>
            </w:r>
            <w:proofErr w:type="spellStart"/>
            <w:r w:rsidR="0073091E">
              <w:rPr>
                <w:rFonts w:ascii="Verdana" w:hAnsi="Verdana" w:cs="Calibri"/>
                <w:sz w:val="20"/>
                <w:lang w:val="en-GB"/>
              </w:rPr>
              <w:t>Jméno</w:t>
            </w:r>
            <w:proofErr w:type="spellEnd"/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2B82BCDA" w14:textId="77777777" w:rsidR="00377526" w:rsidRPr="007B3F1B" w:rsidRDefault="00377526" w:rsidP="00A14125">
            <w:pPr>
              <w:tabs>
                <w:tab w:val="left" w:pos="6165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 w:rsidR="0073091E">
              <w:rPr>
                <w:rFonts w:ascii="Verdana" w:hAnsi="Verdana" w:cs="Calibri"/>
                <w:sz w:val="20"/>
                <w:lang w:val="en-GB"/>
              </w:rPr>
              <w:t>/</w:t>
            </w:r>
            <w:proofErr w:type="spellStart"/>
            <w:r w:rsidR="0073091E">
              <w:rPr>
                <w:rFonts w:ascii="Verdana" w:hAnsi="Verdana" w:cs="Calibri"/>
                <w:sz w:val="20"/>
                <w:lang w:val="en-GB"/>
              </w:rPr>
              <w:t>Podpis</w:t>
            </w:r>
            <w:proofErr w:type="spellEnd"/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>
              <w:rPr>
                <w:rStyle w:val="Odkaznavysvtlivky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73091E">
              <w:rPr>
                <w:rFonts w:ascii="Verdana" w:hAnsi="Verdana" w:cs="Calibri"/>
                <w:b/>
                <w:sz w:val="20"/>
                <w:lang w:val="en-GB"/>
              </w:rPr>
              <w:t xml:space="preserve">                                              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</w:t>
            </w:r>
            <w:r w:rsidR="0073091E">
              <w:rPr>
                <w:rFonts w:ascii="Verdana" w:hAnsi="Verdana" w:cs="Calibri"/>
                <w:sz w:val="20"/>
                <w:lang w:val="en-GB"/>
              </w:rPr>
              <w:t>/Datum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2ECCD7AF" w14:textId="77777777" w:rsidR="00377526" w:rsidRPr="00EE0C35" w:rsidRDefault="00377526" w:rsidP="00DA5ED4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4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377526" w:rsidRPr="007B3F1B" w14:paraId="5EA19C26" w14:textId="77777777" w:rsidTr="00107B17">
        <w:trPr>
          <w:jc w:val="center"/>
        </w:trPr>
        <w:tc>
          <w:tcPr>
            <w:tcW w:w="8841" w:type="dxa"/>
            <w:shd w:val="clear" w:color="auto" w:fill="FFFFFF"/>
          </w:tcPr>
          <w:p w14:paraId="037B25BA" w14:textId="77777777" w:rsidR="00377526" w:rsidRPr="006B63AE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sending institution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/</w:t>
            </w:r>
            <w:proofErr w:type="spellStart"/>
            <w:r w:rsidR="0073091E">
              <w:rPr>
                <w:rFonts w:ascii="Verdana" w:hAnsi="Verdana" w:cs="Calibri"/>
                <w:b/>
                <w:sz w:val="20"/>
                <w:lang w:val="en-GB"/>
              </w:rPr>
              <w:t>Vysílající</w:t>
            </w:r>
            <w:proofErr w:type="spellEnd"/>
            <w:r w:rsidR="0073091E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proofErr w:type="spellStart"/>
            <w:r w:rsidR="0073091E">
              <w:rPr>
                <w:rFonts w:ascii="Verdana" w:hAnsi="Verdana" w:cs="Calibri"/>
                <w:b/>
                <w:sz w:val="20"/>
                <w:lang w:val="en-GB"/>
              </w:rPr>
              <w:t>instituce</w:t>
            </w:r>
            <w:proofErr w:type="spellEnd"/>
          </w:p>
          <w:p w14:paraId="2662F92F" w14:textId="77777777" w:rsidR="00377526" w:rsidRDefault="00377526" w:rsidP="00DA5ED4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 w:rsidR="0073091E">
              <w:rPr>
                <w:rFonts w:ascii="Verdana" w:hAnsi="Verdana" w:cs="Calibri"/>
                <w:sz w:val="20"/>
                <w:lang w:val="en-GB"/>
              </w:rPr>
              <w:t>/</w:t>
            </w:r>
            <w:proofErr w:type="spellStart"/>
            <w:r w:rsidR="0073091E">
              <w:rPr>
                <w:rFonts w:ascii="Verdana" w:hAnsi="Verdana" w:cs="Calibri"/>
                <w:sz w:val="20"/>
                <w:lang w:val="en-GB"/>
              </w:rPr>
              <w:t>Jméno</w:t>
            </w:r>
            <w:proofErr w:type="spellEnd"/>
            <w:r w:rsidR="0073091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proofErr w:type="spellStart"/>
            <w:r w:rsidR="0073091E">
              <w:rPr>
                <w:rFonts w:ascii="Verdana" w:hAnsi="Verdana" w:cs="Calibri"/>
                <w:sz w:val="20"/>
                <w:lang w:val="en-GB"/>
              </w:rPr>
              <w:t>odpovědné</w:t>
            </w:r>
            <w:proofErr w:type="spellEnd"/>
            <w:r w:rsidR="0073091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proofErr w:type="spellStart"/>
            <w:r w:rsidR="0073091E">
              <w:rPr>
                <w:rFonts w:ascii="Verdana" w:hAnsi="Verdana" w:cs="Calibri"/>
                <w:sz w:val="20"/>
                <w:lang w:val="en-GB"/>
              </w:rPr>
              <w:t>osoby</w:t>
            </w:r>
            <w:proofErr w:type="spellEnd"/>
            <w:r w:rsidR="0073091E">
              <w:rPr>
                <w:rStyle w:val="Odkaznavysvtlivky"/>
                <w:rFonts w:ascii="Verdana" w:hAnsi="Verdana" w:cs="Calibri"/>
                <w:sz w:val="20"/>
                <w:lang w:val="en-GB"/>
              </w:rPr>
              <w:endnoteReference w:id="6"/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3DFE44C9" w14:textId="77777777" w:rsidR="00377526" w:rsidRPr="007B3F1B" w:rsidRDefault="00377526" w:rsidP="00A14125">
            <w:pPr>
              <w:tabs>
                <w:tab w:val="left" w:pos="3348"/>
                <w:tab w:val="left" w:pos="6183"/>
                <w:tab w:val="left" w:pos="6892"/>
              </w:tabs>
              <w:spacing w:after="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 w:rsidR="0073091E">
              <w:rPr>
                <w:rFonts w:ascii="Verdana" w:hAnsi="Verdana" w:cs="Calibri"/>
                <w:sz w:val="20"/>
                <w:lang w:val="en-GB"/>
              </w:rPr>
              <w:t>/</w:t>
            </w:r>
            <w:proofErr w:type="spellStart"/>
            <w:r w:rsidR="0073091E">
              <w:rPr>
                <w:rFonts w:ascii="Verdana" w:hAnsi="Verdana" w:cs="Calibri"/>
                <w:sz w:val="20"/>
                <w:lang w:val="en-GB"/>
              </w:rPr>
              <w:t>Podpis</w:t>
            </w:r>
            <w:proofErr w:type="spellEnd"/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="0073091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="0073091E">
              <w:rPr>
                <w:rFonts w:ascii="Verdana" w:hAnsi="Verdana" w:cs="Calibri"/>
                <w:sz w:val="20"/>
                <w:lang w:val="en-GB"/>
              </w:rPr>
              <w:tab/>
              <w:t xml:space="preserve">                     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</w:t>
            </w:r>
            <w:r w:rsidR="0073091E">
              <w:rPr>
                <w:rFonts w:ascii="Verdana" w:hAnsi="Verdana" w:cs="Calibri"/>
                <w:sz w:val="20"/>
                <w:lang w:val="en-GB"/>
              </w:rPr>
              <w:t>/Datum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: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78F0426E" w14:textId="77777777" w:rsidR="00377526" w:rsidRPr="00EE0C35" w:rsidRDefault="00377526" w:rsidP="00DA5ED4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2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377526" w:rsidRPr="007B3F1B" w14:paraId="58FB1852" w14:textId="77777777" w:rsidTr="00107B17">
        <w:trPr>
          <w:jc w:val="center"/>
        </w:trPr>
        <w:tc>
          <w:tcPr>
            <w:tcW w:w="8823" w:type="dxa"/>
            <w:shd w:val="clear" w:color="auto" w:fill="FFFFFF"/>
          </w:tcPr>
          <w:p w14:paraId="343173FE" w14:textId="77777777" w:rsidR="00377526" w:rsidRPr="006B63AE" w:rsidRDefault="00377526" w:rsidP="00413837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  <w:r w:rsidR="0073091E">
              <w:rPr>
                <w:rFonts w:ascii="Verdana" w:hAnsi="Verdana" w:cs="Calibri"/>
                <w:b/>
                <w:sz w:val="20"/>
                <w:lang w:val="en-GB"/>
              </w:rPr>
              <w:t>/</w:t>
            </w:r>
            <w:proofErr w:type="spellStart"/>
            <w:r w:rsidR="0073091E">
              <w:rPr>
                <w:rFonts w:ascii="Verdana" w:hAnsi="Verdana" w:cs="Calibri"/>
                <w:b/>
                <w:sz w:val="20"/>
                <w:lang w:val="en-GB"/>
              </w:rPr>
              <w:t>Přijímající</w:t>
            </w:r>
            <w:proofErr w:type="spellEnd"/>
            <w:r w:rsidR="0073091E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proofErr w:type="spellStart"/>
            <w:r w:rsidR="0073091E">
              <w:rPr>
                <w:rFonts w:ascii="Verdana" w:hAnsi="Verdana" w:cs="Calibri"/>
                <w:b/>
                <w:sz w:val="20"/>
                <w:lang w:val="en-GB"/>
              </w:rPr>
              <w:t>instituce</w:t>
            </w:r>
            <w:proofErr w:type="spellEnd"/>
          </w:p>
          <w:p w14:paraId="683B9ED4" w14:textId="77777777" w:rsidR="00377526" w:rsidRDefault="00377526" w:rsidP="00DA5ED4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 w:rsidR="0073091E">
              <w:rPr>
                <w:rFonts w:ascii="Verdana" w:hAnsi="Verdana" w:cs="Calibri"/>
                <w:sz w:val="20"/>
                <w:lang w:val="en-GB"/>
              </w:rPr>
              <w:t>/</w:t>
            </w:r>
            <w:proofErr w:type="spellStart"/>
            <w:r w:rsidR="0073091E">
              <w:rPr>
                <w:rFonts w:ascii="Verdana" w:hAnsi="Verdana" w:cs="Calibri"/>
                <w:sz w:val="20"/>
                <w:lang w:val="en-GB"/>
              </w:rPr>
              <w:t>Jméno</w:t>
            </w:r>
            <w:proofErr w:type="spellEnd"/>
            <w:r w:rsidR="0073091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proofErr w:type="spellStart"/>
            <w:r w:rsidR="0073091E">
              <w:rPr>
                <w:rFonts w:ascii="Verdana" w:hAnsi="Verdana" w:cs="Calibri"/>
                <w:sz w:val="20"/>
                <w:lang w:val="en-GB"/>
              </w:rPr>
              <w:t>odpovědné</w:t>
            </w:r>
            <w:proofErr w:type="spellEnd"/>
            <w:r w:rsidR="0073091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proofErr w:type="spellStart"/>
            <w:r w:rsidR="0073091E">
              <w:rPr>
                <w:rFonts w:ascii="Verdana" w:hAnsi="Verdana" w:cs="Calibri"/>
                <w:sz w:val="20"/>
                <w:lang w:val="en-GB"/>
              </w:rPr>
              <w:t>osoby</w:t>
            </w:r>
            <w:proofErr w:type="spellEnd"/>
            <w:r w:rsidR="0073091E">
              <w:rPr>
                <w:rStyle w:val="Odkaznavysvtlivky"/>
                <w:rFonts w:ascii="Verdana" w:hAnsi="Verdana" w:cs="Calibri"/>
                <w:sz w:val="20"/>
                <w:lang w:val="en-GB"/>
              </w:rPr>
              <w:endnoteReference w:id="7"/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524916C3" w14:textId="77777777" w:rsidR="00377526" w:rsidRPr="007B3F1B" w:rsidRDefault="0073091E" w:rsidP="00A14125">
            <w:pPr>
              <w:tabs>
                <w:tab w:val="left" w:pos="3312"/>
                <w:tab w:val="left" w:pos="6147"/>
                <w:tab w:val="left" w:pos="6856"/>
              </w:tabs>
              <w:spacing w:after="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/</w:t>
            </w:r>
            <w:proofErr w:type="spellStart"/>
            <w:r>
              <w:rPr>
                <w:rFonts w:ascii="Verdana" w:hAnsi="Verdana" w:cs="Calibri"/>
                <w:sz w:val="20"/>
                <w:lang w:val="en-GB"/>
              </w:rPr>
              <w:t>Podpis</w:t>
            </w:r>
            <w:proofErr w:type="spellEnd"/>
            <w:r>
              <w:rPr>
                <w:rFonts w:ascii="Verdana" w:hAnsi="Verdana" w:cs="Calibri"/>
                <w:sz w:val="20"/>
                <w:lang w:val="en-GB"/>
              </w:rPr>
              <w:t xml:space="preserve">: </w:t>
            </w:r>
            <w:r>
              <w:rPr>
                <w:rFonts w:ascii="Verdana" w:hAnsi="Verdana" w:cs="Calibri"/>
                <w:sz w:val="20"/>
                <w:lang w:val="en-GB"/>
              </w:rPr>
              <w:tab/>
              <w:t xml:space="preserve">                     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</w:t>
            </w:r>
            <w:r>
              <w:rPr>
                <w:rFonts w:ascii="Verdana" w:hAnsi="Verdana" w:cs="Calibri"/>
                <w:sz w:val="20"/>
                <w:lang w:val="en-GB"/>
              </w:rPr>
              <w:t>/Datum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:</w:t>
            </w:r>
          </w:p>
        </w:tc>
      </w:tr>
    </w:tbl>
    <w:p w14:paraId="33E0E7B1" w14:textId="77777777" w:rsidR="00EF398E" w:rsidRPr="00E003B8" w:rsidRDefault="00EF398E" w:rsidP="009E6FCD">
      <w:pPr>
        <w:spacing w:after="120"/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E003B8" w:rsidSect="00F63448">
      <w:headerReference w:type="default" r:id="rId8"/>
      <w:footerReference w:type="default" r:id="rId9"/>
      <w:headerReference w:type="first" r:id="rId10"/>
      <w:footerReference w:type="first" r:id="rId11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7F736D" w14:textId="77777777" w:rsidR="00F63448" w:rsidRDefault="00F63448">
      <w:r>
        <w:separator/>
      </w:r>
    </w:p>
  </w:endnote>
  <w:endnote w:type="continuationSeparator" w:id="0">
    <w:p w14:paraId="51EC1562" w14:textId="77777777" w:rsidR="00F63448" w:rsidRDefault="00F63448">
      <w:r>
        <w:continuationSeparator/>
      </w:r>
    </w:p>
  </w:endnote>
  <w:endnote w:id="1">
    <w:p w14:paraId="0AE5EA97" w14:textId="77777777" w:rsidR="00AD7CD0" w:rsidRPr="005B5438" w:rsidRDefault="00AD7CD0" w:rsidP="00AD7CD0">
      <w:pPr>
        <w:pStyle w:val="Textvysvtlivek"/>
        <w:rPr>
          <w:lang w:val="cs-CZ"/>
        </w:rPr>
      </w:pPr>
      <w:r>
        <w:rPr>
          <w:rStyle w:val="Odkaznavysvtlivky"/>
        </w:rPr>
        <w:endnoteRef/>
      </w:r>
      <w:r>
        <w:t xml:space="preserve"> </w:t>
      </w:r>
      <w:r>
        <w:rPr>
          <w:rFonts w:ascii="Verdana" w:hAnsi="Verdana"/>
          <w:sz w:val="18"/>
          <w:szCs w:val="18"/>
          <w:lang w:val="en-GB"/>
        </w:rPr>
        <w:t xml:space="preserve">Je </w:t>
      </w:r>
      <w:proofErr w:type="spellStart"/>
      <w:r>
        <w:rPr>
          <w:rFonts w:ascii="Verdana" w:hAnsi="Verdana"/>
          <w:sz w:val="18"/>
          <w:szCs w:val="18"/>
          <w:lang w:val="en-GB"/>
        </w:rPr>
        <w:t>přípustné</w:t>
      </w:r>
      <w:proofErr w:type="spellEnd"/>
      <w:r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>
        <w:rPr>
          <w:rFonts w:ascii="Verdana" w:hAnsi="Verdana"/>
          <w:sz w:val="18"/>
          <w:szCs w:val="18"/>
          <w:lang w:val="en-GB"/>
        </w:rPr>
        <w:t>předkládat</w:t>
      </w:r>
      <w:proofErr w:type="spellEnd"/>
      <w:r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>
        <w:rPr>
          <w:rFonts w:ascii="Verdana" w:hAnsi="Verdana"/>
          <w:sz w:val="18"/>
          <w:szCs w:val="18"/>
          <w:lang w:val="en-GB"/>
        </w:rPr>
        <w:t>skenované</w:t>
      </w:r>
      <w:proofErr w:type="spellEnd"/>
      <w:r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>
        <w:rPr>
          <w:rFonts w:ascii="Verdana" w:hAnsi="Verdana"/>
          <w:sz w:val="18"/>
          <w:szCs w:val="18"/>
          <w:lang w:val="en-GB"/>
        </w:rPr>
        <w:t>kopie</w:t>
      </w:r>
      <w:proofErr w:type="spellEnd"/>
      <w:r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>
        <w:rPr>
          <w:rFonts w:ascii="Verdana" w:hAnsi="Verdana"/>
          <w:sz w:val="18"/>
          <w:szCs w:val="18"/>
          <w:lang w:val="en-GB"/>
        </w:rPr>
        <w:t>dokumentu</w:t>
      </w:r>
      <w:proofErr w:type="spellEnd"/>
      <w:r>
        <w:rPr>
          <w:rFonts w:ascii="Verdana" w:hAnsi="Verdana"/>
          <w:sz w:val="18"/>
          <w:szCs w:val="18"/>
          <w:lang w:val="en-GB"/>
        </w:rPr>
        <w:t xml:space="preserve">, </w:t>
      </w:r>
      <w:proofErr w:type="spellStart"/>
      <w:r>
        <w:rPr>
          <w:rFonts w:ascii="Verdana" w:hAnsi="Verdana"/>
          <w:sz w:val="18"/>
          <w:szCs w:val="18"/>
          <w:lang w:val="en-GB"/>
        </w:rPr>
        <w:t>případně</w:t>
      </w:r>
      <w:proofErr w:type="spellEnd"/>
      <w:r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>
        <w:rPr>
          <w:rFonts w:ascii="Verdana" w:hAnsi="Verdana"/>
          <w:sz w:val="18"/>
          <w:szCs w:val="18"/>
          <w:lang w:val="en-GB"/>
        </w:rPr>
        <w:t>použít</w:t>
      </w:r>
      <w:proofErr w:type="spellEnd"/>
      <w:r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>
        <w:rPr>
          <w:rFonts w:ascii="Verdana" w:hAnsi="Verdana"/>
          <w:sz w:val="18"/>
          <w:szCs w:val="18"/>
          <w:lang w:val="en-GB"/>
        </w:rPr>
        <w:t>skenované</w:t>
      </w:r>
      <w:proofErr w:type="spellEnd"/>
      <w:r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>
        <w:rPr>
          <w:rFonts w:ascii="Verdana" w:hAnsi="Verdana"/>
          <w:sz w:val="18"/>
          <w:szCs w:val="18"/>
          <w:lang w:val="en-GB"/>
        </w:rPr>
        <w:t>nebo</w:t>
      </w:r>
      <w:proofErr w:type="spellEnd"/>
      <w:r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>
        <w:rPr>
          <w:rFonts w:ascii="Verdana" w:hAnsi="Verdana"/>
          <w:sz w:val="18"/>
          <w:szCs w:val="18"/>
          <w:lang w:val="en-GB"/>
        </w:rPr>
        <w:t>digitální</w:t>
      </w:r>
      <w:proofErr w:type="spellEnd"/>
      <w:r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>
        <w:rPr>
          <w:rFonts w:ascii="Verdana" w:hAnsi="Verdana"/>
          <w:sz w:val="18"/>
          <w:szCs w:val="18"/>
          <w:lang w:val="en-GB"/>
        </w:rPr>
        <w:t>podpisy</w:t>
      </w:r>
      <w:proofErr w:type="spellEnd"/>
      <w:r w:rsidRPr="00782942">
        <w:rPr>
          <w:rFonts w:ascii="Verdana" w:hAnsi="Verdana" w:cs="Calibri"/>
          <w:sz w:val="18"/>
          <w:szCs w:val="18"/>
          <w:lang w:val="en-GB"/>
        </w:rPr>
        <w:t>.</w:t>
      </w:r>
    </w:p>
  </w:endnote>
  <w:endnote w:id="2">
    <w:p w14:paraId="316568EA" w14:textId="77777777" w:rsidR="007967A9" w:rsidRPr="00EF398E" w:rsidRDefault="007967A9" w:rsidP="00377526">
      <w:pPr>
        <w:pStyle w:val="Textvysvtlivek"/>
        <w:rPr>
          <w:rFonts w:ascii="Verdana" w:hAnsi="Verdana"/>
          <w:sz w:val="18"/>
          <w:szCs w:val="18"/>
          <w:lang w:val="en-GB"/>
        </w:rPr>
      </w:pPr>
      <w:r>
        <w:rPr>
          <w:rStyle w:val="Odkaznavysvtlivky"/>
        </w:rPr>
        <w:endnoteRef/>
      </w:r>
      <w:r>
        <w:rPr>
          <w:lang w:val="en-GB"/>
        </w:rPr>
        <w:t xml:space="preserve"> </w:t>
      </w:r>
      <w:r w:rsidRPr="00EF398E">
        <w:rPr>
          <w:rFonts w:ascii="Verdana" w:hAnsi="Verdana"/>
          <w:sz w:val="18"/>
          <w:szCs w:val="18"/>
          <w:lang w:val="en-GB"/>
        </w:rPr>
        <w:t xml:space="preserve">Junior (&lt; 10 </w:t>
      </w:r>
      <w:r w:rsidR="0073091E">
        <w:rPr>
          <w:rFonts w:ascii="Verdana" w:hAnsi="Verdana"/>
          <w:sz w:val="18"/>
          <w:szCs w:val="18"/>
          <w:lang w:val="en-GB"/>
        </w:rPr>
        <w:t xml:space="preserve">let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praxe</w:t>
      </w:r>
      <w:proofErr w:type="spellEnd"/>
      <w:r w:rsidRPr="00EF398E">
        <w:rPr>
          <w:rFonts w:ascii="Verdana" w:hAnsi="Verdana"/>
          <w:sz w:val="18"/>
          <w:szCs w:val="18"/>
          <w:lang w:val="en-GB"/>
        </w:rPr>
        <w:t xml:space="preserve">), Intermediate (10 </w:t>
      </w:r>
      <w:r w:rsidR="0073091E">
        <w:rPr>
          <w:rFonts w:ascii="Verdana" w:hAnsi="Verdana"/>
          <w:sz w:val="18"/>
          <w:szCs w:val="18"/>
          <w:lang w:val="en-GB"/>
        </w:rPr>
        <w:t>-</w:t>
      </w:r>
      <w:r w:rsidRPr="00EF398E">
        <w:rPr>
          <w:rFonts w:ascii="Verdana" w:hAnsi="Verdana"/>
          <w:sz w:val="18"/>
          <w:szCs w:val="18"/>
          <w:lang w:val="en-GB"/>
        </w:rPr>
        <w:t xml:space="preserve"> 20 </w:t>
      </w:r>
      <w:r w:rsidR="0073091E">
        <w:rPr>
          <w:rFonts w:ascii="Verdana" w:hAnsi="Verdana"/>
          <w:sz w:val="18"/>
          <w:szCs w:val="18"/>
          <w:lang w:val="en-GB"/>
        </w:rPr>
        <w:t xml:space="preserve">let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praxe</w:t>
      </w:r>
      <w:proofErr w:type="spellEnd"/>
      <w:r w:rsidRPr="00EF398E">
        <w:rPr>
          <w:rFonts w:ascii="Verdana" w:hAnsi="Verdana"/>
          <w:sz w:val="18"/>
          <w:szCs w:val="18"/>
          <w:lang w:val="en-GB"/>
        </w:rPr>
        <w:t>)</w:t>
      </w:r>
      <w:r w:rsidR="0073091E">
        <w:rPr>
          <w:rFonts w:ascii="Verdana" w:hAnsi="Verdana"/>
          <w:sz w:val="18"/>
          <w:szCs w:val="18"/>
          <w:lang w:val="en-GB"/>
        </w:rPr>
        <w:t xml:space="preserve">, </w:t>
      </w:r>
      <w:r w:rsidRPr="00EF398E">
        <w:rPr>
          <w:rFonts w:ascii="Verdana" w:hAnsi="Verdana"/>
          <w:sz w:val="18"/>
          <w:szCs w:val="18"/>
          <w:lang w:val="en-GB"/>
        </w:rPr>
        <w:t xml:space="preserve">Senior (&gt; 20 </w:t>
      </w:r>
      <w:r w:rsidR="0073091E">
        <w:rPr>
          <w:rFonts w:ascii="Verdana" w:hAnsi="Verdana"/>
          <w:sz w:val="18"/>
          <w:szCs w:val="18"/>
          <w:lang w:val="en-GB"/>
        </w:rPr>
        <w:t xml:space="preserve">let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praxe</w:t>
      </w:r>
      <w:proofErr w:type="spellEnd"/>
      <w:r w:rsidRPr="00EF398E">
        <w:rPr>
          <w:rFonts w:ascii="Verdana" w:hAnsi="Verdana"/>
          <w:sz w:val="18"/>
          <w:szCs w:val="18"/>
          <w:lang w:val="en-GB"/>
        </w:rPr>
        <w:t>).</w:t>
      </w:r>
    </w:p>
  </w:endnote>
  <w:endnote w:id="3">
    <w:p w14:paraId="1A76AC7B" w14:textId="77777777" w:rsidR="00F70C9B" w:rsidRPr="00F70C9B" w:rsidRDefault="00F70C9B">
      <w:pPr>
        <w:pStyle w:val="Textvysvtlivek"/>
        <w:rPr>
          <w:lang w:val="cs-CZ"/>
        </w:rPr>
      </w:pPr>
      <w:r>
        <w:rPr>
          <w:rStyle w:val="Odkaznavysvtlivky"/>
        </w:rPr>
        <w:endnoteRef/>
      </w:r>
      <w:r>
        <w:t xml:space="preserve"> </w:t>
      </w:r>
      <w:r w:rsidRPr="00F70C9B">
        <w:rPr>
          <w:rFonts w:ascii="Verdana" w:hAnsi="Verdana"/>
          <w:sz w:val="18"/>
          <w:szCs w:val="18"/>
          <w:lang w:val="en-GB"/>
        </w:rPr>
        <w:t>M=Male/</w:t>
      </w:r>
      <w:proofErr w:type="spellStart"/>
      <w:r w:rsidRPr="00F70C9B">
        <w:rPr>
          <w:rFonts w:ascii="Verdana" w:hAnsi="Verdana"/>
          <w:sz w:val="18"/>
          <w:szCs w:val="18"/>
          <w:lang w:val="en-GB"/>
        </w:rPr>
        <w:t>Muž</w:t>
      </w:r>
      <w:proofErr w:type="spellEnd"/>
      <w:r w:rsidRPr="00F70C9B">
        <w:rPr>
          <w:rFonts w:ascii="Verdana" w:hAnsi="Verdana"/>
          <w:sz w:val="18"/>
          <w:szCs w:val="18"/>
          <w:lang w:val="en-GB"/>
        </w:rPr>
        <w:t>, F= Female/</w:t>
      </w:r>
      <w:proofErr w:type="spellStart"/>
      <w:r w:rsidRPr="00F70C9B">
        <w:rPr>
          <w:rFonts w:ascii="Verdana" w:hAnsi="Verdana"/>
          <w:sz w:val="18"/>
          <w:szCs w:val="18"/>
          <w:lang w:val="en-GB"/>
        </w:rPr>
        <w:t>Žena</w:t>
      </w:r>
      <w:proofErr w:type="spellEnd"/>
      <w:r w:rsidRPr="00F70C9B">
        <w:rPr>
          <w:rFonts w:ascii="Verdana" w:hAnsi="Verdana"/>
          <w:sz w:val="18"/>
          <w:szCs w:val="18"/>
          <w:lang w:val="en-GB"/>
        </w:rPr>
        <w:t>, U= Undefined/</w:t>
      </w:r>
      <w:proofErr w:type="spellStart"/>
      <w:r w:rsidRPr="00F70C9B">
        <w:rPr>
          <w:rFonts w:ascii="Verdana" w:hAnsi="Verdana"/>
          <w:sz w:val="18"/>
          <w:szCs w:val="18"/>
          <w:lang w:val="en-GB"/>
        </w:rPr>
        <w:t>Nedefinováno</w:t>
      </w:r>
      <w:proofErr w:type="spellEnd"/>
    </w:p>
  </w:endnote>
  <w:endnote w:id="4">
    <w:p w14:paraId="55C3AB7F" w14:textId="77777777" w:rsidR="00377526" w:rsidRPr="00377526" w:rsidRDefault="00377526" w:rsidP="00377526">
      <w:pPr>
        <w:rPr>
          <w:rFonts w:ascii="Verdana" w:hAnsi="Verdana"/>
          <w:sz w:val="18"/>
          <w:szCs w:val="18"/>
          <w:lang w:val="en-GB"/>
        </w:rPr>
      </w:pPr>
      <w:r>
        <w:rPr>
          <w:rStyle w:val="Odkaznavysvtlivky"/>
        </w:rPr>
        <w:endnoteRef/>
      </w:r>
      <w:r w:rsidRPr="00A75662">
        <w:rPr>
          <w:lang w:val="en-GB"/>
        </w:rPr>
        <w:t xml:space="preserve"> </w:t>
      </w:r>
      <w:r w:rsidR="0073091E">
        <w:rPr>
          <w:rFonts w:ascii="Verdana" w:hAnsi="Verdana"/>
          <w:sz w:val="18"/>
          <w:szCs w:val="18"/>
          <w:lang w:val="en-GB"/>
        </w:rPr>
        <w:t xml:space="preserve">Pro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určení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správného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kódu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oboru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výuky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použijte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prosím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vyhledávač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kódů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oborů</w:t>
      </w:r>
      <w:proofErr w:type="spellEnd"/>
      <w:r w:rsidRPr="004D6B9A">
        <w:rPr>
          <w:rFonts w:ascii="Verdana" w:hAnsi="Verdana"/>
          <w:sz w:val="18"/>
          <w:szCs w:val="18"/>
          <w:lang w:val="en-GB"/>
        </w:rPr>
        <w:t xml:space="preserve"> </w:t>
      </w:r>
      <w:hyperlink r:id="rId1" w:history="1">
        <w:r w:rsidRPr="004D6B9A">
          <w:rPr>
            <w:rStyle w:val="Hypertextovodkaz"/>
            <w:rFonts w:ascii="Verdana" w:hAnsi="Verdana"/>
            <w:sz w:val="18"/>
            <w:szCs w:val="18"/>
            <w:lang w:val="en-GB"/>
          </w:rPr>
          <w:t>ISCED-F 2013 search tool</w:t>
        </w:r>
      </w:hyperlink>
      <w:r w:rsidRPr="004D6B9A">
        <w:rPr>
          <w:rFonts w:ascii="Verdana" w:hAnsi="Verdana"/>
          <w:sz w:val="18"/>
          <w:szCs w:val="18"/>
          <w:lang w:val="en-GB"/>
        </w:rPr>
        <w:t xml:space="preserve"> </w:t>
      </w:r>
      <w:r w:rsidR="0073091E">
        <w:rPr>
          <w:rFonts w:ascii="Verdana" w:hAnsi="Verdana"/>
          <w:sz w:val="18"/>
          <w:szCs w:val="18"/>
          <w:lang w:val="en-GB"/>
        </w:rPr>
        <w:t xml:space="preserve">,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který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je k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dispozici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73091E">
        <w:rPr>
          <w:rFonts w:ascii="Verdana" w:hAnsi="Verdana"/>
          <w:sz w:val="18"/>
          <w:szCs w:val="18"/>
          <w:lang w:val="en-GB"/>
        </w:rPr>
        <w:t>na</w:t>
      </w:r>
      <w:proofErr w:type="spellEnd"/>
      <w:r w:rsidR="0073091E">
        <w:rPr>
          <w:rFonts w:ascii="Verdana" w:hAnsi="Verdana"/>
          <w:sz w:val="18"/>
          <w:szCs w:val="18"/>
          <w:lang w:val="en-GB"/>
        </w:rPr>
        <w:t xml:space="preserve"> </w:t>
      </w:r>
      <w:r w:rsidRPr="004D6B9A">
        <w:rPr>
          <w:rFonts w:ascii="Verdana" w:hAnsi="Verdana"/>
          <w:sz w:val="18"/>
          <w:szCs w:val="18"/>
          <w:lang w:val="en-GB"/>
        </w:rPr>
        <w:t xml:space="preserve"> </w:t>
      </w:r>
      <w:hyperlink r:id="rId2" w:history="1">
        <w:r w:rsidRPr="004D6B9A">
          <w:rPr>
            <w:rStyle w:val="Hypertextovodkaz"/>
            <w:rFonts w:ascii="Verdana" w:hAnsi="Verdana"/>
            <w:sz w:val="18"/>
            <w:szCs w:val="18"/>
            <w:lang w:val="en-GB"/>
          </w:rPr>
          <w:t>http://ec.europa.eu/education/tools/isced-f_en.htm</w:t>
        </w:r>
      </w:hyperlink>
      <w:r w:rsidRPr="00377526">
        <w:rPr>
          <w:rFonts w:ascii="Verdana" w:hAnsi="Verdana"/>
          <w:sz w:val="18"/>
          <w:szCs w:val="18"/>
          <w:lang w:val="en-GB"/>
        </w:rPr>
        <w:t>.</w:t>
      </w:r>
    </w:p>
  </w:endnote>
  <w:endnote w:id="5">
    <w:p w14:paraId="4E97058C" w14:textId="6CD0A63B" w:rsidR="004E4F64" w:rsidRPr="004E4F64" w:rsidRDefault="004E4F64">
      <w:pPr>
        <w:pStyle w:val="Textvysvtlivek"/>
        <w:rPr>
          <w:rFonts w:ascii="Verdana" w:hAnsi="Verdana"/>
          <w:sz w:val="18"/>
          <w:szCs w:val="18"/>
          <w:lang w:val="en-GB"/>
        </w:rPr>
      </w:pPr>
      <w:r>
        <w:rPr>
          <w:rStyle w:val="Odkaznavysvtlivky"/>
        </w:rPr>
        <w:endnoteRef/>
      </w:r>
      <w:r>
        <w:t xml:space="preserve"> </w:t>
      </w:r>
      <w:proofErr w:type="spellStart"/>
      <w:r w:rsidRPr="004E4F64">
        <w:rPr>
          <w:rFonts w:ascii="Verdana" w:hAnsi="Verdana"/>
          <w:sz w:val="18"/>
          <w:szCs w:val="18"/>
          <w:lang w:val="en-GB"/>
        </w:rPr>
        <w:t>Minimálně</w:t>
      </w:r>
      <w:proofErr w:type="spellEnd"/>
      <w:r w:rsidRPr="004E4F64">
        <w:rPr>
          <w:rFonts w:ascii="Verdana" w:hAnsi="Verdana"/>
          <w:sz w:val="18"/>
          <w:szCs w:val="18"/>
          <w:lang w:val="en-GB"/>
        </w:rPr>
        <w:t xml:space="preserve"> 8 </w:t>
      </w:r>
      <w:proofErr w:type="spellStart"/>
      <w:r w:rsidRPr="004E4F64">
        <w:rPr>
          <w:rFonts w:ascii="Verdana" w:hAnsi="Verdana"/>
          <w:sz w:val="18"/>
          <w:szCs w:val="18"/>
          <w:lang w:val="en-GB"/>
        </w:rPr>
        <w:t>výukových</w:t>
      </w:r>
      <w:proofErr w:type="spellEnd"/>
      <w:r w:rsidRPr="004E4F64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Pr="004E4F64">
        <w:rPr>
          <w:rFonts w:ascii="Verdana" w:hAnsi="Verdana"/>
          <w:sz w:val="18"/>
          <w:szCs w:val="18"/>
          <w:lang w:val="en-GB"/>
        </w:rPr>
        <w:t>hodin</w:t>
      </w:r>
      <w:proofErr w:type="spellEnd"/>
      <w:r w:rsidR="00D9134D">
        <w:rPr>
          <w:rFonts w:ascii="Verdana" w:hAnsi="Verdana"/>
          <w:sz w:val="18"/>
          <w:szCs w:val="18"/>
          <w:lang w:val="en-GB"/>
        </w:rPr>
        <w:t>/</w:t>
      </w:r>
      <w:proofErr w:type="spellStart"/>
      <w:r w:rsidR="00D9134D">
        <w:rPr>
          <w:rFonts w:ascii="Verdana" w:hAnsi="Verdana"/>
          <w:sz w:val="18"/>
          <w:szCs w:val="18"/>
          <w:lang w:val="en-GB"/>
        </w:rPr>
        <w:t>týden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(2-5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výukových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dnů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>)</w:t>
      </w:r>
      <w:r w:rsidR="00D9134D">
        <w:rPr>
          <w:rFonts w:ascii="Verdana" w:hAnsi="Verdana"/>
          <w:sz w:val="18"/>
          <w:szCs w:val="18"/>
          <w:lang w:val="en-GB"/>
        </w:rPr>
        <w:t>.</w:t>
      </w:r>
      <w:r w:rsidR="00AD7CD0">
        <w:rPr>
          <w:rFonts w:ascii="Verdana" w:hAnsi="Verdana"/>
          <w:sz w:val="18"/>
          <w:szCs w:val="18"/>
          <w:lang w:val="en-GB"/>
        </w:rPr>
        <w:t xml:space="preserve"> </w:t>
      </w:r>
      <w:r w:rsidR="00DA3E4C">
        <w:rPr>
          <w:rFonts w:ascii="Verdana" w:hAnsi="Verdana"/>
          <w:sz w:val="18"/>
          <w:szCs w:val="18"/>
          <w:lang w:val="en-GB"/>
        </w:rPr>
        <w:t xml:space="preserve">V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případě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delšího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pobytu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je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mnimální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počet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hodin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výuky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v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neúplném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týdnu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stanoven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proporčně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k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počtu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dnů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v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tomto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týdnu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. V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případě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kombinace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výukového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pobytu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a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školení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 xml:space="preserve"> je minimum 4 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hodiny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>/</w:t>
      </w:r>
      <w:proofErr w:type="spellStart"/>
      <w:r w:rsidR="00DA3E4C">
        <w:rPr>
          <w:rFonts w:ascii="Verdana" w:hAnsi="Verdana"/>
          <w:sz w:val="18"/>
          <w:szCs w:val="18"/>
          <w:lang w:val="en-GB"/>
        </w:rPr>
        <w:t>týden</w:t>
      </w:r>
      <w:proofErr w:type="spellEnd"/>
      <w:r w:rsidR="00DA3E4C">
        <w:rPr>
          <w:rFonts w:ascii="Verdana" w:hAnsi="Verdana"/>
          <w:sz w:val="18"/>
          <w:szCs w:val="18"/>
          <w:lang w:val="en-GB"/>
        </w:rPr>
        <w:t>.</w:t>
      </w:r>
    </w:p>
  </w:endnote>
  <w:endnote w:id="6">
    <w:p w14:paraId="12BCA09B" w14:textId="77777777" w:rsidR="0073091E" w:rsidRPr="0073091E" w:rsidRDefault="0073091E">
      <w:pPr>
        <w:pStyle w:val="Textvysvtlivek"/>
        <w:rPr>
          <w:rFonts w:ascii="Verdana" w:hAnsi="Verdana"/>
          <w:sz w:val="18"/>
          <w:szCs w:val="18"/>
          <w:lang w:val="en-GB"/>
        </w:rPr>
      </w:pPr>
      <w:r>
        <w:rPr>
          <w:rStyle w:val="Odkaznavysvtlivky"/>
        </w:rPr>
        <w:endnoteRef/>
      </w:r>
      <w:r>
        <w:t xml:space="preserve"> 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Vedoucí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katedry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>/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ústavu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nebo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proděkan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 xml:space="preserve"> pro 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mezinárodní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vztahy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>.</w:t>
      </w:r>
    </w:p>
  </w:endnote>
  <w:endnote w:id="7">
    <w:p w14:paraId="696A1E7E" w14:textId="77777777" w:rsidR="0073091E" w:rsidRPr="0073091E" w:rsidRDefault="0073091E">
      <w:pPr>
        <w:pStyle w:val="Textvysvtlivek"/>
        <w:rPr>
          <w:rFonts w:ascii="Verdana" w:hAnsi="Verdana"/>
          <w:sz w:val="18"/>
          <w:szCs w:val="18"/>
          <w:lang w:val="en-GB"/>
        </w:rPr>
      </w:pPr>
      <w:r>
        <w:rPr>
          <w:rStyle w:val="Odkaznavysvtlivky"/>
        </w:rPr>
        <w:endnoteRef/>
      </w:r>
      <w:r>
        <w:t xml:space="preserve"> 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Vedoucí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přijímajícího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 xml:space="preserve"> 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pracoviště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 xml:space="preserve"> (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katedry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 xml:space="preserve">, </w:t>
      </w:r>
      <w:proofErr w:type="spellStart"/>
      <w:r w:rsidRPr="0073091E">
        <w:rPr>
          <w:rFonts w:ascii="Verdana" w:hAnsi="Verdana"/>
          <w:sz w:val="18"/>
          <w:szCs w:val="18"/>
          <w:lang w:val="en-GB"/>
        </w:rPr>
        <w:t>ústavu</w:t>
      </w:r>
      <w:proofErr w:type="spellEnd"/>
      <w:r w:rsidRPr="0073091E">
        <w:rPr>
          <w:rFonts w:ascii="Verdana" w:hAnsi="Verdana"/>
          <w:sz w:val="18"/>
          <w:szCs w:val="18"/>
          <w:lang w:val="en-GB"/>
        </w:rPr>
        <w:t>)</w:t>
      </w:r>
      <w:r w:rsidR="00D02648">
        <w:rPr>
          <w:rFonts w:ascii="Verdana" w:hAnsi="Verdana"/>
          <w:sz w:val="18"/>
          <w:szCs w:val="18"/>
          <w:lang w:val="en-GB"/>
        </w:rPr>
        <w:t>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6AF05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6B667" w14:textId="77777777" w:rsidR="005655B4" w:rsidRDefault="005655B4">
    <w:pPr>
      <w:pStyle w:val="Zpat"/>
    </w:pPr>
  </w:p>
  <w:p w14:paraId="4FD06396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BF8D0" w14:textId="77777777" w:rsidR="00F63448" w:rsidRDefault="00F63448">
      <w:r>
        <w:separator/>
      </w:r>
    </w:p>
  </w:footnote>
  <w:footnote w:type="continuationSeparator" w:id="0">
    <w:p w14:paraId="7A876EFC" w14:textId="77777777" w:rsidR="00F63448" w:rsidRDefault="00F634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967BFC" w14:paraId="2FE785A0" w14:textId="77777777" w:rsidTr="00084A0C">
      <w:trPr>
        <w:trHeight w:val="823"/>
      </w:trPr>
      <w:tc>
        <w:tcPr>
          <w:tcW w:w="7135" w:type="dxa"/>
          <w:vAlign w:val="center"/>
        </w:tcPr>
        <w:p w14:paraId="5C9E05BC" w14:textId="154F6A45" w:rsidR="00E01AAA" w:rsidRPr="00AD66BB" w:rsidRDefault="00F10199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cs-CZ" w:eastAsia="cs-CZ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47B575F4" wp14:editId="256041AA">
                    <wp:simplePos x="0" y="0"/>
                    <wp:positionH relativeFrom="margin">
                      <wp:align>right</wp:align>
                    </wp:positionH>
                    <wp:positionV relativeFrom="paragraph">
                      <wp:posOffset>28575</wp:posOffset>
                    </wp:positionV>
                    <wp:extent cx="1728470" cy="570865"/>
                    <wp:effectExtent l="0" t="0" r="0" b="635"/>
                    <wp:wrapNone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728470" cy="5708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B94024F" w14:textId="77777777" w:rsidR="00AD66BB" w:rsidRDefault="00AD66BB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Higher Education </w:t>
                                </w:r>
                              </w:p>
                              <w:p w14:paraId="511F9C17" w14:textId="1AFDFD26" w:rsidR="00E01CA9" w:rsidRPr="00AD66BB" w:rsidRDefault="00E01CA9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Erasmus +</w:t>
                                </w:r>
                              </w:p>
                              <w:p w14:paraId="682965BE" w14:textId="77777777" w:rsidR="007967A9" w:rsidRDefault="007A4430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Mobility</w:t>
                                </w:r>
                                <w:r w:rsidR="00AD66BB"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Agreement form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7B575F4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left:0;text-align:left;margin-left:84.9pt;margin-top:2.25pt;width:136.1pt;height:44.95pt;z-index:25165721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" filled="f" stroked="f">
                    <v:textbox>
                      <w:txbxContent>
                        <w:p w14:paraId="2B94024F" w14:textId="77777777" w:rsid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Higher Education </w:t>
                          </w:r>
                        </w:p>
                        <w:p w14:paraId="511F9C17" w14:textId="1AFDFD26" w:rsidR="00E01CA9" w:rsidRPr="00AD66BB" w:rsidRDefault="00E01C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Erasmus +</w:t>
                          </w:r>
                        </w:p>
                        <w:p w14:paraId="682965BE" w14:textId="77777777" w:rsidR="007967A9" w:rsidRDefault="007A4430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  <w:r w:rsidR="00E01AAA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B6735A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354EED04" w14:textId="77777777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FFE166D" w14:textId="77777777" w:rsidR="00506408" w:rsidRPr="00B6735A" w:rsidRDefault="00506408" w:rsidP="00084A0C">
    <w:pPr>
      <w:pStyle w:val="Zhlav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CA7C3" w14:textId="77777777" w:rsidR="00506408" w:rsidRPr="00865FC1" w:rsidRDefault="00506408" w:rsidP="00E01AAA">
    <w:pPr>
      <w:pStyle w:val="Zhlav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slovanseznam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Seznamsodrkami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 w15:restartNumberingAfterBreak="0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 w15:restartNumberingAfterBreak="0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1530A4"/>
    <w:multiLevelType w:val="multilevel"/>
    <w:tmpl w:val="8CE23BCC"/>
    <w:lvl w:ilvl="0">
      <w:start w:val="1"/>
      <w:numFmt w:val="decimal"/>
      <w:pStyle w:val="slovanseznam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73EC6"/>
    <w:multiLevelType w:val="hybridMultilevel"/>
    <w:tmpl w:val="9814C59E"/>
    <w:lvl w:ilvl="0" w:tplc="EDDCA186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436281F8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69E623CC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C3A8C13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74A2CB9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C52E1002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7F567D4A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1E2534C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DFC07B10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F734306"/>
    <w:multiLevelType w:val="multilevel"/>
    <w:tmpl w:val="406E0E74"/>
    <w:lvl w:ilvl="0">
      <w:start w:val="1"/>
      <w:numFmt w:val="decimal"/>
      <w:pStyle w:val="Nadpis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Nadpis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Nadpis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Nadpis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2DD3599"/>
    <w:multiLevelType w:val="multilevel"/>
    <w:tmpl w:val="4EAA5BA6"/>
    <w:lvl w:ilvl="0">
      <w:start w:val="1"/>
      <w:numFmt w:val="decimal"/>
      <w:pStyle w:val="slovanseznam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 w15:restartNumberingAfterBreak="0">
    <w:nsid w:val="2CAB4527"/>
    <w:multiLevelType w:val="multilevel"/>
    <w:tmpl w:val="26C24C12"/>
    <w:lvl w:ilvl="0">
      <w:start w:val="1"/>
      <w:numFmt w:val="decimal"/>
      <w:pStyle w:val="slovanseznam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3AFB6DC8"/>
    <w:multiLevelType w:val="singleLevel"/>
    <w:tmpl w:val="D97CFDF8"/>
    <w:lvl w:ilvl="0">
      <w:start w:val="1"/>
      <w:numFmt w:val="bullet"/>
      <w:pStyle w:val="Seznamsodrkami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 w15:restartNumberingAfterBreak="0">
    <w:nsid w:val="3CF00E18"/>
    <w:multiLevelType w:val="singleLevel"/>
    <w:tmpl w:val="4E1A982C"/>
    <w:lvl w:ilvl="0">
      <w:start w:val="1"/>
      <w:numFmt w:val="bullet"/>
      <w:pStyle w:val="Seznamsodrkami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 w15:restartNumberingAfterBreak="0">
    <w:nsid w:val="41AF1523"/>
    <w:multiLevelType w:val="hybridMultilevel"/>
    <w:tmpl w:val="38103490"/>
    <w:lvl w:ilvl="0" w:tplc="4D4CC5F0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18C159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25E0CD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9E4F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15E0E4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D44107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B6107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BE913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EFA498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2EA5981"/>
    <w:multiLevelType w:val="hybridMultilevel"/>
    <w:tmpl w:val="D38E81CC"/>
    <w:lvl w:ilvl="0" w:tplc="67382F5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2346854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D01A159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7FEBC2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580C4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D8A84D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92B4C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AF2ADF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ED4C5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 w15:restartNumberingAfterBreak="0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 w15:restartNumberingAfterBreak="0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 w15:restartNumberingAfterBreak="0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 w15:restartNumberingAfterBreak="0">
    <w:nsid w:val="620F2440"/>
    <w:multiLevelType w:val="singleLevel"/>
    <w:tmpl w:val="6860A420"/>
    <w:lvl w:ilvl="0">
      <w:start w:val="1"/>
      <w:numFmt w:val="bullet"/>
      <w:pStyle w:val="Seznamsodrkami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 w15:restartNumberingAfterBreak="0">
    <w:nsid w:val="6DF118C0"/>
    <w:multiLevelType w:val="singleLevel"/>
    <w:tmpl w:val="B90C8B88"/>
    <w:lvl w:ilvl="0">
      <w:start w:val="1"/>
      <w:numFmt w:val="bullet"/>
      <w:pStyle w:val="Seznamsodrkami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 w15:restartNumberingAfterBreak="0">
    <w:nsid w:val="722304D7"/>
    <w:multiLevelType w:val="multilevel"/>
    <w:tmpl w:val="9DE2758E"/>
    <w:lvl w:ilvl="0">
      <w:start w:val="1"/>
      <w:numFmt w:val="decimal"/>
      <w:pStyle w:val="slovanseznam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 w15:restartNumberingAfterBreak="0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2594108">
    <w:abstractNumId w:val="1"/>
  </w:num>
  <w:num w:numId="2" w16cid:durableId="2070566101">
    <w:abstractNumId w:val="0"/>
  </w:num>
  <w:num w:numId="3" w16cid:durableId="1177384022">
    <w:abstractNumId w:val="18"/>
  </w:num>
  <w:num w:numId="4" w16cid:durableId="2045013736">
    <w:abstractNumId w:val="27"/>
  </w:num>
  <w:num w:numId="5" w16cid:durableId="1134103442">
    <w:abstractNumId w:val="20"/>
  </w:num>
  <w:num w:numId="6" w16cid:durableId="1235091467">
    <w:abstractNumId w:val="26"/>
  </w:num>
  <w:num w:numId="7" w16cid:durableId="1848443769">
    <w:abstractNumId w:val="41"/>
  </w:num>
  <w:num w:numId="8" w16cid:durableId="177549446">
    <w:abstractNumId w:val="42"/>
  </w:num>
  <w:num w:numId="9" w16cid:durableId="972058537">
    <w:abstractNumId w:val="24"/>
  </w:num>
  <w:num w:numId="10" w16cid:durableId="9111849">
    <w:abstractNumId w:val="40"/>
  </w:num>
  <w:num w:numId="11" w16cid:durableId="521817911">
    <w:abstractNumId w:val="38"/>
  </w:num>
  <w:num w:numId="12" w16cid:durableId="1188300880">
    <w:abstractNumId w:val="30"/>
  </w:num>
  <w:num w:numId="13" w16cid:durableId="813330164">
    <w:abstractNumId w:val="36"/>
  </w:num>
  <w:num w:numId="14" w16cid:durableId="484316285">
    <w:abstractNumId w:val="19"/>
  </w:num>
  <w:num w:numId="15" w16cid:durableId="930354226">
    <w:abstractNumId w:val="25"/>
  </w:num>
  <w:num w:numId="16" w16cid:durableId="155070994">
    <w:abstractNumId w:val="15"/>
  </w:num>
  <w:num w:numId="17" w16cid:durableId="1032808797">
    <w:abstractNumId w:val="21"/>
  </w:num>
  <w:num w:numId="18" w16cid:durableId="2062899751">
    <w:abstractNumId w:val="43"/>
  </w:num>
  <w:num w:numId="19" w16cid:durableId="2006784865">
    <w:abstractNumId w:val="32"/>
  </w:num>
  <w:num w:numId="20" w16cid:durableId="1947351335">
    <w:abstractNumId w:val="17"/>
  </w:num>
  <w:num w:numId="21" w16cid:durableId="2019916437">
    <w:abstractNumId w:val="28"/>
  </w:num>
  <w:num w:numId="22" w16cid:durableId="1807626022">
    <w:abstractNumId w:val="29"/>
  </w:num>
  <w:num w:numId="23" w16cid:durableId="1526862904">
    <w:abstractNumId w:val="31"/>
  </w:num>
  <w:num w:numId="24" w16cid:durableId="24866583">
    <w:abstractNumId w:val="4"/>
  </w:num>
  <w:num w:numId="25" w16cid:durableId="1394814496">
    <w:abstractNumId w:val="7"/>
  </w:num>
  <w:num w:numId="26" w16cid:durableId="1890456255">
    <w:abstractNumId w:val="34"/>
  </w:num>
  <w:num w:numId="27" w16cid:durableId="861090024">
    <w:abstractNumId w:val="16"/>
  </w:num>
  <w:num w:numId="28" w16cid:durableId="793713958">
    <w:abstractNumId w:val="10"/>
  </w:num>
  <w:num w:numId="29" w16cid:durableId="1461067924">
    <w:abstractNumId w:val="37"/>
  </w:num>
  <w:num w:numId="30" w16cid:durableId="1318075761">
    <w:abstractNumId w:val="33"/>
  </w:num>
  <w:num w:numId="31" w16cid:durableId="386536276">
    <w:abstractNumId w:val="23"/>
  </w:num>
  <w:num w:numId="32" w16cid:durableId="164707506">
    <w:abstractNumId w:val="12"/>
  </w:num>
  <w:num w:numId="33" w16cid:durableId="754403274">
    <w:abstractNumId w:val="35"/>
  </w:num>
  <w:num w:numId="34" w16cid:durableId="1160006448">
    <w:abstractNumId w:val="13"/>
  </w:num>
  <w:num w:numId="35" w16cid:durableId="462505713">
    <w:abstractNumId w:val="14"/>
  </w:num>
  <w:num w:numId="36" w16cid:durableId="373046763">
    <w:abstractNumId w:val="11"/>
  </w:num>
  <w:num w:numId="37" w16cid:durableId="1328745306">
    <w:abstractNumId w:val="9"/>
  </w:num>
  <w:num w:numId="38" w16cid:durableId="1269192074">
    <w:abstractNumId w:val="35"/>
  </w:num>
  <w:num w:numId="39" w16cid:durableId="1007900231">
    <w:abstractNumId w:val="44"/>
  </w:num>
  <w:num w:numId="40" w16cid:durableId="1336880277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2003463561">
    <w:abstractNumId w:val="3"/>
  </w:num>
  <w:num w:numId="42" w16cid:durableId="208216750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373992339">
    <w:abstractNumId w:val="18"/>
  </w:num>
  <w:num w:numId="44" w16cid:durableId="426578016">
    <w:abstractNumId w:val="1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Mkatabulky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07AA7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1A56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4A0C"/>
    <w:rsid w:val="000862E2"/>
    <w:rsid w:val="00086940"/>
    <w:rsid w:val="0008774C"/>
    <w:rsid w:val="00090584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97960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4BA7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418"/>
    <w:rsid w:val="00104BB6"/>
    <w:rsid w:val="00104E48"/>
    <w:rsid w:val="001053D1"/>
    <w:rsid w:val="001060EF"/>
    <w:rsid w:val="00107B17"/>
    <w:rsid w:val="00107DA8"/>
    <w:rsid w:val="00107DCC"/>
    <w:rsid w:val="00110C6C"/>
    <w:rsid w:val="001112CC"/>
    <w:rsid w:val="00111C6D"/>
    <w:rsid w:val="001156CD"/>
    <w:rsid w:val="001166B5"/>
    <w:rsid w:val="0011681E"/>
    <w:rsid w:val="00120E8D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13FC"/>
    <w:rsid w:val="00142A0B"/>
    <w:rsid w:val="00142E7C"/>
    <w:rsid w:val="00144275"/>
    <w:rsid w:val="001507B9"/>
    <w:rsid w:val="00151D39"/>
    <w:rsid w:val="0015235B"/>
    <w:rsid w:val="0015351B"/>
    <w:rsid w:val="0015507D"/>
    <w:rsid w:val="0015521A"/>
    <w:rsid w:val="00155F8B"/>
    <w:rsid w:val="00157579"/>
    <w:rsid w:val="0016364F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969"/>
    <w:rsid w:val="001A0ABB"/>
    <w:rsid w:val="001A160E"/>
    <w:rsid w:val="001A1A67"/>
    <w:rsid w:val="001A1F7E"/>
    <w:rsid w:val="001A3654"/>
    <w:rsid w:val="001A3C8E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5678"/>
    <w:rsid w:val="00255C91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6E67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E81"/>
    <w:rsid w:val="00380FDD"/>
    <w:rsid w:val="003824D5"/>
    <w:rsid w:val="003831A3"/>
    <w:rsid w:val="00385900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46A8"/>
    <w:rsid w:val="003B5580"/>
    <w:rsid w:val="003B6B9F"/>
    <w:rsid w:val="003B6EAA"/>
    <w:rsid w:val="003C0BCA"/>
    <w:rsid w:val="003C1440"/>
    <w:rsid w:val="003C2D83"/>
    <w:rsid w:val="003C4371"/>
    <w:rsid w:val="003C496C"/>
    <w:rsid w:val="003C5E5B"/>
    <w:rsid w:val="003C61D8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13AE"/>
    <w:rsid w:val="00411576"/>
    <w:rsid w:val="00413837"/>
    <w:rsid w:val="00415654"/>
    <w:rsid w:val="00420001"/>
    <w:rsid w:val="004202FC"/>
    <w:rsid w:val="004208DA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658FB"/>
    <w:rsid w:val="00470CE2"/>
    <w:rsid w:val="00470DBD"/>
    <w:rsid w:val="00472588"/>
    <w:rsid w:val="004735C5"/>
    <w:rsid w:val="00473CFE"/>
    <w:rsid w:val="0047490C"/>
    <w:rsid w:val="00474BE2"/>
    <w:rsid w:val="00476FD2"/>
    <w:rsid w:val="004777BF"/>
    <w:rsid w:val="00477C0F"/>
    <w:rsid w:val="00480AA2"/>
    <w:rsid w:val="0048489E"/>
    <w:rsid w:val="00490C9A"/>
    <w:rsid w:val="00490CA2"/>
    <w:rsid w:val="004943F7"/>
    <w:rsid w:val="004969F1"/>
    <w:rsid w:val="004A19CA"/>
    <w:rsid w:val="004A4C16"/>
    <w:rsid w:val="004A6099"/>
    <w:rsid w:val="004A63E4"/>
    <w:rsid w:val="004B4C99"/>
    <w:rsid w:val="004B4D19"/>
    <w:rsid w:val="004B507C"/>
    <w:rsid w:val="004B6F5F"/>
    <w:rsid w:val="004C6DC4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4F64"/>
    <w:rsid w:val="004E5358"/>
    <w:rsid w:val="004E5A42"/>
    <w:rsid w:val="004E6C5A"/>
    <w:rsid w:val="004E770A"/>
    <w:rsid w:val="004F320D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5080"/>
    <w:rsid w:val="005354D8"/>
    <w:rsid w:val="00535659"/>
    <w:rsid w:val="00536EE5"/>
    <w:rsid w:val="005377CB"/>
    <w:rsid w:val="00537BF5"/>
    <w:rsid w:val="00542908"/>
    <w:rsid w:val="005432D6"/>
    <w:rsid w:val="00546165"/>
    <w:rsid w:val="005466DD"/>
    <w:rsid w:val="0054698A"/>
    <w:rsid w:val="0055026A"/>
    <w:rsid w:val="0055048B"/>
    <w:rsid w:val="00550EDA"/>
    <w:rsid w:val="00551095"/>
    <w:rsid w:val="005511F4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1E10"/>
    <w:rsid w:val="005A4856"/>
    <w:rsid w:val="005A4FF1"/>
    <w:rsid w:val="005A6207"/>
    <w:rsid w:val="005B0DDB"/>
    <w:rsid w:val="005B11B2"/>
    <w:rsid w:val="005B401C"/>
    <w:rsid w:val="005B710A"/>
    <w:rsid w:val="005B71F8"/>
    <w:rsid w:val="005C1373"/>
    <w:rsid w:val="005C1976"/>
    <w:rsid w:val="005C2304"/>
    <w:rsid w:val="005C3E9B"/>
    <w:rsid w:val="005C6017"/>
    <w:rsid w:val="005D2852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60DEA"/>
    <w:rsid w:val="00660EDB"/>
    <w:rsid w:val="00660F1F"/>
    <w:rsid w:val="00662AD4"/>
    <w:rsid w:val="00662F98"/>
    <w:rsid w:val="006643F2"/>
    <w:rsid w:val="00667705"/>
    <w:rsid w:val="006677CA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1677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3A61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220F"/>
    <w:rsid w:val="006F3042"/>
    <w:rsid w:val="006F30F0"/>
    <w:rsid w:val="006F38E0"/>
    <w:rsid w:val="006F44FD"/>
    <w:rsid w:val="006F57DE"/>
    <w:rsid w:val="006F6EA3"/>
    <w:rsid w:val="0070242A"/>
    <w:rsid w:val="007064C9"/>
    <w:rsid w:val="00711FB9"/>
    <w:rsid w:val="0071242D"/>
    <w:rsid w:val="007127CF"/>
    <w:rsid w:val="00713494"/>
    <w:rsid w:val="00716A65"/>
    <w:rsid w:val="00717CFD"/>
    <w:rsid w:val="00727BA7"/>
    <w:rsid w:val="007306FD"/>
    <w:rsid w:val="0073091E"/>
    <w:rsid w:val="00730DBC"/>
    <w:rsid w:val="0073286B"/>
    <w:rsid w:val="00732B5C"/>
    <w:rsid w:val="00733844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6E8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2942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293D"/>
    <w:rsid w:val="007E2F6C"/>
    <w:rsid w:val="007E347D"/>
    <w:rsid w:val="007E35FC"/>
    <w:rsid w:val="007E4B17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2D3F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BF3"/>
    <w:rsid w:val="00865D30"/>
    <w:rsid w:val="00865FC1"/>
    <w:rsid w:val="0086757F"/>
    <w:rsid w:val="00870559"/>
    <w:rsid w:val="00870EFB"/>
    <w:rsid w:val="00871DB6"/>
    <w:rsid w:val="0087272D"/>
    <w:rsid w:val="0087555F"/>
    <w:rsid w:val="00875832"/>
    <w:rsid w:val="008805B1"/>
    <w:rsid w:val="00881082"/>
    <w:rsid w:val="008818F5"/>
    <w:rsid w:val="00887FA6"/>
    <w:rsid w:val="00890C5E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6905"/>
    <w:rsid w:val="008D39EF"/>
    <w:rsid w:val="008D4337"/>
    <w:rsid w:val="008E0763"/>
    <w:rsid w:val="008E432F"/>
    <w:rsid w:val="008F2AC6"/>
    <w:rsid w:val="008F4E9D"/>
    <w:rsid w:val="008F5B44"/>
    <w:rsid w:val="008F5CB4"/>
    <w:rsid w:val="008F5E15"/>
    <w:rsid w:val="008F6473"/>
    <w:rsid w:val="008F739E"/>
    <w:rsid w:val="00900A82"/>
    <w:rsid w:val="00900C5A"/>
    <w:rsid w:val="00901387"/>
    <w:rsid w:val="00902B1C"/>
    <w:rsid w:val="00907137"/>
    <w:rsid w:val="009079A9"/>
    <w:rsid w:val="009103B9"/>
    <w:rsid w:val="009105FA"/>
    <w:rsid w:val="00910BEB"/>
    <w:rsid w:val="009114C3"/>
    <w:rsid w:val="00913949"/>
    <w:rsid w:val="00914158"/>
    <w:rsid w:val="00915045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4F13"/>
    <w:rsid w:val="00987231"/>
    <w:rsid w:val="0098738E"/>
    <w:rsid w:val="00991496"/>
    <w:rsid w:val="00991746"/>
    <w:rsid w:val="009917CB"/>
    <w:rsid w:val="009934FE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3A7"/>
    <w:rsid w:val="009D4AC6"/>
    <w:rsid w:val="009D56E5"/>
    <w:rsid w:val="009E1C65"/>
    <w:rsid w:val="009E1DBD"/>
    <w:rsid w:val="009E6FCD"/>
    <w:rsid w:val="009E7D00"/>
    <w:rsid w:val="009F5546"/>
    <w:rsid w:val="009F6B7E"/>
    <w:rsid w:val="00A014BD"/>
    <w:rsid w:val="00A01F2D"/>
    <w:rsid w:val="00A029A1"/>
    <w:rsid w:val="00A02E7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125"/>
    <w:rsid w:val="00A14901"/>
    <w:rsid w:val="00A2035E"/>
    <w:rsid w:val="00A20D7A"/>
    <w:rsid w:val="00A22108"/>
    <w:rsid w:val="00A23822"/>
    <w:rsid w:val="00A23C0A"/>
    <w:rsid w:val="00A24773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4F9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62B2A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D3C"/>
    <w:rsid w:val="00A957FA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394A"/>
    <w:rsid w:val="00AD4D4B"/>
    <w:rsid w:val="00AD4D51"/>
    <w:rsid w:val="00AD66BB"/>
    <w:rsid w:val="00AD754C"/>
    <w:rsid w:val="00AD7CD0"/>
    <w:rsid w:val="00AE2EE2"/>
    <w:rsid w:val="00AE4B27"/>
    <w:rsid w:val="00AE7B1F"/>
    <w:rsid w:val="00AF1AC7"/>
    <w:rsid w:val="00AF2293"/>
    <w:rsid w:val="00AF484B"/>
    <w:rsid w:val="00AF57BF"/>
    <w:rsid w:val="00AF5D92"/>
    <w:rsid w:val="00B02937"/>
    <w:rsid w:val="00B03101"/>
    <w:rsid w:val="00B036A7"/>
    <w:rsid w:val="00B063DF"/>
    <w:rsid w:val="00B10CCA"/>
    <w:rsid w:val="00B1101E"/>
    <w:rsid w:val="00B12480"/>
    <w:rsid w:val="00B1257C"/>
    <w:rsid w:val="00B13BA9"/>
    <w:rsid w:val="00B14FCB"/>
    <w:rsid w:val="00B15429"/>
    <w:rsid w:val="00B1769E"/>
    <w:rsid w:val="00B21726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605D8"/>
    <w:rsid w:val="00B6179F"/>
    <w:rsid w:val="00B6334B"/>
    <w:rsid w:val="00B63ACD"/>
    <w:rsid w:val="00B65C9E"/>
    <w:rsid w:val="00B66239"/>
    <w:rsid w:val="00B6735A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34A7"/>
    <w:rsid w:val="00B9193E"/>
    <w:rsid w:val="00B9285C"/>
    <w:rsid w:val="00B92F23"/>
    <w:rsid w:val="00B95205"/>
    <w:rsid w:val="00B96AA3"/>
    <w:rsid w:val="00B976B7"/>
    <w:rsid w:val="00BA0417"/>
    <w:rsid w:val="00BA290F"/>
    <w:rsid w:val="00BA369B"/>
    <w:rsid w:val="00BA3B51"/>
    <w:rsid w:val="00BA5109"/>
    <w:rsid w:val="00BA62BA"/>
    <w:rsid w:val="00BA7F9E"/>
    <w:rsid w:val="00BB2397"/>
    <w:rsid w:val="00BB2527"/>
    <w:rsid w:val="00BB2C5E"/>
    <w:rsid w:val="00BB3CD1"/>
    <w:rsid w:val="00BB675F"/>
    <w:rsid w:val="00BB7256"/>
    <w:rsid w:val="00BC19A4"/>
    <w:rsid w:val="00BC4168"/>
    <w:rsid w:val="00BC4BA5"/>
    <w:rsid w:val="00BC5DA5"/>
    <w:rsid w:val="00BC6758"/>
    <w:rsid w:val="00BC6DB2"/>
    <w:rsid w:val="00BC7A89"/>
    <w:rsid w:val="00BD0C31"/>
    <w:rsid w:val="00BD1E9B"/>
    <w:rsid w:val="00BD2949"/>
    <w:rsid w:val="00BD3595"/>
    <w:rsid w:val="00BD57BB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708EE"/>
    <w:rsid w:val="00C70E42"/>
    <w:rsid w:val="00C70EF8"/>
    <w:rsid w:val="00C71077"/>
    <w:rsid w:val="00C718BD"/>
    <w:rsid w:val="00C71B12"/>
    <w:rsid w:val="00C71E2F"/>
    <w:rsid w:val="00C71F6F"/>
    <w:rsid w:val="00C80044"/>
    <w:rsid w:val="00C807EB"/>
    <w:rsid w:val="00C80C0A"/>
    <w:rsid w:val="00C81F73"/>
    <w:rsid w:val="00C8235A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1D4A"/>
    <w:rsid w:val="00CA26FD"/>
    <w:rsid w:val="00CA4AC5"/>
    <w:rsid w:val="00CA53F3"/>
    <w:rsid w:val="00CA614B"/>
    <w:rsid w:val="00CA6B4C"/>
    <w:rsid w:val="00CA79F8"/>
    <w:rsid w:val="00CB3E9E"/>
    <w:rsid w:val="00CB3F88"/>
    <w:rsid w:val="00CB7DBF"/>
    <w:rsid w:val="00CC0A3F"/>
    <w:rsid w:val="00CC1900"/>
    <w:rsid w:val="00CC24F7"/>
    <w:rsid w:val="00CC43F4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4227"/>
    <w:rsid w:val="00CF55E6"/>
    <w:rsid w:val="00CF63BD"/>
    <w:rsid w:val="00CF6D1D"/>
    <w:rsid w:val="00D02648"/>
    <w:rsid w:val="00D02AA9"/>
    <w:rsid w:val="00D02BAF"/>
    <w:rsid w:val="00D02EC3"/>
    <w:rsid w:val="00D040A3"/>
    <w:rsid w:val="00D041C6"/>
    <w:rsid w:val="00D0504B"/>
    <w:rsid w:val="00D10B14"/>
    <w:rsid w:val="00D1312B"/>
    <w:rsid w:val="00D1319D"/>
    <w:rsid w:val="00D13357"/>
    <w:rsid w:val="00D14BBA"/>
    <w:rsid w:val="00D20A59"/>
    <w:rsid w:val="00D21198"/>
    <w:rsid w:val="00D21395"/>
    <w:rsid w:val="00D21AA8"/>
    <w:rsid w:val="00D22282"/>
    <w:rsid w:val="00D25401"/>
    <w:rsid w:val="00D25B2F"/>
    <w:rsid w:val="00D26745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34D"/>
    <w:rsid w:val="00D91900"/>
    <w:rsid w:val="00D91DFA"/>
    <w:rsid w:val="00D93E20"/>
    <w:rsid w:val="00D94DFB"/>
    <w:rsid w:val="00D95648"/>
    <w:rsid w:val="00D9680C"/>
    <w:rsid w:val="00DA1A7A"/>
    <w:rsid w:val="00DA27B6"/>
    <w:rsid w:val="00DA2E6F"/>
    <w:rsid w:val="00DA3E4C"/>
    <w:rsid w:val="00DA5ED4"/>
    <w:rsid w:val="00DA6822"/>
    <w:rsid w:val="00DA7700"/>
    <w:rsid w:val="00DA7799"/>
    <w:rsid w:val="00DB1A4F"/>
    <w:rsid w:val="00DB1E24"/>
    <w:rsid w:val="00DB348C"/>
    <w:rsid w:val="00DB6549"/>
    <w:rsid w:val="00DB6BE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7E9F"/>
    <w:rsid w:val="00DC7FBF"/>
    <w:rsid w:val="00DD04F9"/>
    <w:rsid w:val="00DD16FB"/>
    <w:rsid w:val="00DD18A9"/>
    <w:rsid w:val="00DD1E40"/>
    <w:rsid w:val="00DD3172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1CA9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F7"/>
    <w:rsid w:val="00E46FFF"/>
    <w:rsid w:val="00E479D9"/>
    <w:rsid w:val="00E52A1D"/>
    <w:rsid w:val="00E537B2"/>
    <w:rsid w:val="00E579E9"/>
    <w:rsid w:val="00E61645"/>
    <w:rsid w:val="00E638A8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1FA4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60D4"/>
    <w:rsid w:val="00ED793F"/>
    <w:rsid w:val="00ED7B8D"/>
    <w:rsid w:val="00ED7DB2"/>
    <w:rsid w:val="00ED7DE3"/>
    <w:rsid w:val="00ED7E75"/>
    <w:rsid w:val="00ED7ED5"/>
    <w:rsid w:val="00EE0C35"/>
    <w:rsid w:val="00EE0D0E"/>
    <w:rsid w:val="00EE41DE"/>
    <w:rsid w:val="00EE4201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199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42090"/>
    <w:rsid w:val="00F45029"/>
    <w:rsid w:val="00F47C8D"/>
    <w:rsid w:val="00F50463"/>
    <w:rsid w:val="00F54C1B"/>
    <w:rsid w:val="00F55526"/>
    <w:rsid w:val="00F56B51"/>
    <w:rsid w:val="00F62D7B"/>
    <w:rsid w:val="00F63448"/>
    <w:rsid w:val="00F644F5"/>
    <w:rsid w:val="00F6613D"/>
    <w:rsid w:val="00F66C29"/>
    <w:rsid w:val="00F66FA2"/>
    <w:rsid w:val="00F67E14"/>
    <w:rsid w:val="00F70505"/>
    <w:rsid w:val="00F70C9B"/>
    <w:rsid w:val="00F70FCA"/>
    <w:rsid w:val="00F71C4A"/>
    <w:rsid w:val="00F71F55"/>
    <w:rsid w:val="00F743D4"/>
    <w:rsid w:val="00F80249"/>
    <w:rsid w:val="00F804A3"/>
    <w:rsid w:val="00F81715"/>
    <w:rsid w:val="00F823D2"/>
    <w:rsid w:val="00F82BC3"/>
    <w:rsid w:val="00F84532"/>
    <w:rsid w:val="00F8532D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4C49"/>
    <w:rsid w:val="00FB790A"/>
    <w:rsid w:val="00FC00EA"/>
    <w:rsid w:val="00FC69B2"/>
    <w:rsid w:val="00FC78C2"/>
    <w:rsid w:val="00FC7BBF"/>
    <w:rsid w:val="00FD14AF"/>
    <w:rsid w:val="00FD5D67"/>
    <w:rsid w:val="00FD6590"/>
    <w:rsid w:val="00FD7C1A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20BF7BF"/>
  <w15:docId w15:val="{C3211437-0754-41EC-A017-AD9C91A06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uiPriority="39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Nadpis1">
    <w:name w:val="heading 1"/>
    <w:basedOn w:val="Normln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Nadpis2">
    <w:name w:val="heading 2"/>
    <w:basedOn w:val="Normln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Nadpis3">
    <w:name w:val="heading 3"/>
    <w:basedOn w:val="Normln"/>
    <w:next w:val="Text3"/>
    <w:link w:val="Nadpis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Nadpis4">
    <w:name w:val="heading 4"/>
    <w:basedOn w:val="Normln"/>
    <w:next w:val="Text4"/>
    <w:qFormat/>
    <w:pPr>
      <w:keepNext/>
      <w:numPr>
        <w:ilvl w:val="3"/>
        <w:numId w:val="3"/>
      </w:numPr>
      <w:outlineLvl w:val="3"/>
    </w:pPr>
  </w:style>
  <w:style w:type="paragraph" w:styleId="Nadpis5">
    <w:name w:val="heading 5"/>
    <w:basedOn w:val="Normln"/>
    <w:next w:val="Normln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Nadpis6">
    <w:name w:val="heading 6"/>
    <w:basedOn w:val="Normln"/>
    <w:next w:val="Normln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Nadpis7">
    <w:name w:val="heading 7"/>
    <w:basedOn w:val="Normln"/>
    <w:next w:val="Normln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Nadpis8">
    <w:name w:val="heading 8"/>
    <w:basedOn w:val="Normln"/>
    <w:next w:val="Normln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Nadpis9">
    <w:name w:val="heading 9"/>
    <w:basedOn w:val="Normln"/>
    <w:next w:val="Normln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1">
    <w:name w:val="Text 1"/>
    <w:basedOn w:val="Normln"/>
    <w:pPr>
      <w:ind w:left="482"/>
    </w:pPr>
  </w:style>
  <w:style w:type="paragraph" w:customStyle="1" w:styleId="Text2">
    <w:name w:val="Text 2"/>
    <w:basedOn w:val="Normln"/>
    <w:pPr>
      <w:tabs>
        <w:tab w:val="left" w:pos="2302"/>
      </w:tabs>
      <w:ind w:left="1202"/>
    </w:pPr>
  </w:style>
  <w:style w:type="paragraph" w:customStyle="1" w:styleId="Text3">
    <w:name w:val="Text 3"/>
    <w:basedOn w:val="Normln"/>
    <w:pPr>
      <w:tabs>
        <w:tab w:val="left" w:pos="2302"/>
      </w:tabs>
      <w:ind w:left="1202"/>
    </w:pPr>
  </w:style>
  <w:style w:type="paragraph" w:customStyle="1" w:styleId="Text4">
    <w:name w:val="Text 4"/>
    <w:basedOn w:val="Normln"/>
    <w:pPr>
      <w:tabs>
        <w:tab w:val="left" w:pos="2302"/>
      </w:tabs>
      <w:ind w:left="1202"/>
    </w:pPr>
  </w:style>
  <w:style w:type="paragraph" w:customStyle="1" w:styleId="Address">
    <w:name w:val="Address"/>
    <w:basedOn w:val="Normln"/>
    <w:pPr>
      <w:spacing w:after="0"/>
      <w:jc w:val="left"/>
    </w:pPr>
  </w:style>
  <w:style w:type="paragraph" w:customStyle="1" w:styleId="AddressTL">
    <w:name w:val="AddressTL"/>
    <w:basedOn w:val="Normln"/>
    <w:next w:val="Normln"/>
    <w:pPr>
      <w:spacing w:after="720"/>
      <w:jc w:val="left"/>
    </w:pPr>
  </w:style>
  <w:style w:type="paragraph" w:customStyle="1" w:styleId="AddressTR">
    <w:name w:val="AddressTR"/>
    <w:basedOn w:val="Normln"/>
    <w:next w:val="Normln"/>
    <w:pPr>
      <w:spacing w:after="720"/>
      <w:ind w:left="5103"/>
      <w:jc w:val="left"/>
    </w:pPr>
  </w:style>
  <w:style w:type="paragraph" w:styleId="Textvbloku">
    <w:name w:val="Block Text"/>
    <w:basedOn w:val="Normln"/>
    <w:pPr>
      <w:spacing w:after="120"/>
      <w:ind w:left="1440" w:right="1440"/>
    </w:pPr>
  </w:style>
  <w:style w:type="paragraph" w:styleId="Zkladntext">
    <w:name w:val="Body Text"/>
    <w:basedOn w:val="Normln"/>
    <w:pPr>
      <w:spacing w:after="120"/>
    </w:pPr>
  </w:style>
  <w:style w:type="paragraph" w:styleId="Zkladntext2">
    <w:name w:val="Body Text 2"/>
    <w:basedOn w:val="Normln"/>
    <w:pPr>
      <w:spacing w:after="120" w:line="480" w:lineRule="auto"/>
    </w:pPr>
  </w:style>
  <w:style w:type="paragraph" w:styleId="Zkladntext3">
    <w:name w:val="Body Text 3"/>
    <w:basedOn w:val="Normln"/>
    <w:pPr>
      <w:spacing w:after="120"/>
    </w:pPr>
    <w:rPr>
      <w:sz w:val="16"/>
    </w:rPr>
  </w:style>
  <w:style w:type="paragraph" w:styleId="Zkladntext-prvnodsazen">
    <w:name w:val="Body Text First Indent"/>
    <w:basedOn w:val="Zkladntext"/>
    <w:pPr>
      <w:ind w:firstLine="210"/>
    </w:pPr>
  </w:style>
  <w:style w:type="paragraph" w:styleId="Zkladntextodsazen">
    <w:name w:val="Body Text Indent"/>
    <w:basedOn w:val="Normln"/>
    <w:pPr>
      <w:spacing w:after="120"/>
      <w:ind w:left="283"/>
    </w:pPr>
  </w:style>
  <w:style w:type="paragraph" w:styleId="Zkladntext-prvnodsazen2">
    <w:name w:val="Body Text First Indent 2"/>
    <w:basedOn w:val="Zkladntextodsazen"/>
    <w:pPr>
      <w:ind w:firstLine="210"/>
    </w:pPr>
  </w:style>
  <w:style w:type="paragraph" w:styleId="Zkladntextodsazen2">
    <w:name w:val="Body Text Indent 2"/>
    <w:basedOn w:val="Normln"/>
    <w:pPr>
      <w:spacing w:after="120" w:line="480" w:lineRule="auto"/>
      <w:ind w:left="283"/>
    </w:pPr>
  </w:style>
  <w:style w:type="paragraph" w:styleId="Zkladntextodsazen3">
    <w:name w:val="Body Text Indent 3"/>
    <w:basedOn w:val="Normln"/>
    <w:pPr>
      <w:spacing w:after="120"/>
      <w:ind w:left="283"/>
    </w:pPr>
    <w:rPr>
      <w:sz w:val="16"/>
    </w:rPr>
  </w:style>
  <w:style w:type="paragraph" w:styleId="Titulek">
    <w:name w:val="caption"/>
    <w:basedOn w:val="Normln"/>
    <w:next w:val="Normln"/>
    <w:pPr>
      <w:spacing w:before="120" w:after="120"/>
    </w:pPr>
    <w:rPr>
      <w:b/>
    </w:rPr>
  </w:style>
  <w:style w:type="paragraph" w:customStyle="1" w:styleId="ChapterTitle">
    <w:name w:val="ChapterTitle"/>
    <w:basedOn w:val="Normln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ln"/>
    <w:next w:val="Nadpis1"/>
    <w:pPr>
      <w:keepNext/>
      <w:spacing w:after="480"/>
      <w:jc w:val="center"/>
    </w:pPr>
    <w:rPr>
      <w:b/>
      <w:smallCaps/>
      <w:sz w:val="28"/>
    </w:rPr>
  </w:style>
  <w:style w:type="paragraph" w:styleId="Zvr">
    <w:name w:val="Closing"/>
    <w:basedOn w:val="Normln"/>
    <w:pPr>
      <w:ind w:left="4252"/>
    </w:pPr>
  </w:style>
  <w:style w:type="paragraph" w:styleId="Textkomente">
    <w:name w:val="annotation text"/>
    <w:basedOn w:val="Normln"/>
    <w:link w:val="TextkomenteChar"/>
    <w:rPr>
      <w:sz w:val="20"/>
    </w:rPr>
  </w:style>
  <w:style w:type="paragraph" w:styleId="Datum">
    <w:name w:val="Date"/>
    <w:basedOn w:val="Normln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ln"/>
    <w:next w:val="AddressTR"/>
    <w:pPr>
      <w:ind w:left="5103"/>
      <w:jc w:val="left"/>
    </w:pPr>
    <w:rPr>
      <w:sz w:val="20"/>
    </w:rPr>
  </w:style>
  <w:style w:type="paragraph" w:styleId="Rozloendokumentu">
    <w:name w:val="Document Map"/>
    <w:basedOn w:val="Normln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ln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ln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Textvysvtlivek">
    <w:name w:val="endnote text"/>
    <w:basedOn w:val="Normln"/>
    <w:link w:val="TextvysvtlivekChar"/>
    <w:semiHidden/>
    <w:rPr>
      <w:sz w:val="20"/>
    </w:rPr>
  </w:style>
  <w:style w:type="paragraph" w:styleId="Adresanaoblku">
    <w:name w:val="envelope address"/>
    <w:basedOn w:val="Normln"/>
    <w:pPr>
      <w:framePr w:w="7920" w:h="1980" w:hRule="exact" w:hSpace="180" w:wrap="auto" w:hAnchor="page" w:xAlign="center" w:yAlign="bottom"/>
      <w:spacing w:after="0"/>
    </w:pPr>
  </w:style>
  <w:style w:type="paragraph" w:styleId="Zptenadresanaoblku">
    <w:name w:val="envelope return"/>
    <w:basedOn w:val="Normln"/>
    <w:pPr>
      <w:spacing w:after="0"/>
    </w:pPr>
    <w:rPr>
      <w:sz w:val="20"/>
    </w:rPr>
  </w:style>
  <w:style w:type="paragraph" w:styleId="Zpat">
    <w:name w:val="footer"/>
    <w:basedOn w:val="Normln"/>
    <w:link w:val="Zpat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Textpoznpodarou">
    <w:name w:val="footnote text"/>
    <w:basedOn w:val="Normln"/>
    <w:pPr>
      <w:ind w:left="357" w:hanging="357"/>
    </w:pPr>
    <w:rPr>
      <w:sz w:val="20"/>
    </w:rPr>
  </w:style>
  <w:style w:type="paragraph" w:styleId="Zhlav">
    <w:name w:val="header"/>
    <w:basedOn w:val="Normln"/>
    <w:link w:val="Zhlav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Rejstk1">
    <w:name w:val="index 1"/>
    <w:basedOn w:val="Normln"/>
    <w:next w:val="Normln"/>
    <w:autoRedefine/>
    <w:semiHidden/>
    <w:pPr>
      <w:ind w:left="240" w:hanging="240"/>
    </w:pPr>
  </w:style>
  <w:style w:type="paragraph" w:styleId="Rejstk2">
    <w:name w:val="index 2"/>
    <w:basedOn w:val="Normln"/>
    <w:next w:val="Normln"/>
    <w:autoRedefine/>
    <w:semiHidden/>
    <w:pPr>
      <w:ind w:left="480" w:hanging="240"/>
    </w:pPr>
  </w:style>
  <w:style w:type="paragraph" w:styleId="Rejstk3">
    <w:name w:val="index 3"/>
    <w:basedOn w:val="Normln"/>
    <w:next w:val="Normln"/>
    <w:autoRedefine/>
    <w:semiHidden/>
    <w:pPr>
      <w:ind w:left="720" w:hanging="240"/>
    </w:pPr>
  </w:style>
  <w:style w:type="paragraph" w:styleId="Rejstk4">
    <w:name w:val="index 4"/>
    <w:basedOn w:val="Normln"/>
    <w:next w:val="Normln"/>
    <w:autoRedefine/>
    <w:semiHidden/>
    <w:pPr>
      <w:ind w:left="960" w:hanging="240"/>
    </w:pPr>
  </w:style>
  <w:style w:type="paragraph" w:styleId="Rejstk5">
    <w:name w:val="index 5"/>
    <w:basedOn w:val="Normln"/>
    <w:next w:val="Normln"/>
    <w:autoRedefine/>
    <w:semiHidden/>
    <w:pPr>
      <w:ind w:left="1200" w:hanging="240"/>
    </w:pPr>
  </w:style>
  <w:style w:type="paragraph" w:styleId="Rejstk6">
    <w:name w:val="index 6"/>
    <w:basedOn w:val="Normln"/>
    <w:next w:val="Normln"/>
    <w:autoRedefine/>
    <w:semiHidden/>
    <w:pPr>
      <w:ind w:left="1440" w:hanging="240"/>
    </w:pPr>
  </w:style>
  <w:style w:type="paragraph" w:styleId="Rejstk7">
    <w:name w:val="index 7"/>
    <w:basedOn w:val="Normln"/>
    <w:next w:val="Normln"/>
    <w:autoRedefine/>
    <w:semiHidden/>
    <w:pPr>
      <w:ind w:left="1680" w:hanging="240"/>
    </w:pPr>
  </w:style>
  <w:style w:type="paragraph" w:styleId="Rejstk8">
    <w:name w:val="index 8"/>
    <w:basedOn w:val="Normln"/>
    <w:next w:val="Normln"/>
    <w:autoRedefine/>
    <w:semiHidden/>
    <w:pPr>
      <w:ind w:left="1920" w:hanging="240"/>
    </w:pPr>
  </w:style>
  <w:style w:type="paragraph" w:styleId="Rejstk9">
    <w:name w:val="index 9"/>
    <w:basedOn w:val="Normln"/>
    <w:next w:val="Normln"/>
    <w:autoRedefine/>
    <w:semiHidden/>
    <w:pPr>
      <w:ind w:left="2160" w:hanging="240"/>
    </w:pPr>
  </w:style>
  <w:style w:type="paragraph" w:styleId="Hlavikarejstku">
    <w:name w:val="index heading"/>
    <w:basedOn w:val="Normln"/>
    <w:next w:val="Rejstk1"/>
    <w:semiHidden/>
    <w:rPr>
      <w:rFonts w:ascii="Arial" w:hAnsi="Arial"/>
      <w:b/>
    </w:rPr>
  </w:style>
  <w:style w:type="paragraph" w:styleId="Seznam">
    <w:name w:val="List"/>
    <w:basedOn w:val="Normln"/>
    <w:pPr>
      <w:ind w:left="283" w:hanging="283"/>
    </w:pPr>
  </w:style>
  <w:style w:type="paragraph" w:styleId="Seznam2">
    <w:name w:val="List 2"/>
    <w:basedOn w:val="Normln"/>
    <w:pPr>
      <w:ind w:left="566" w:hanging="283"/>
    </w:pPr>
  </w:style>
  <w:style w:type="paragraph" w:styleId="Seznam3">
    <w:name w:val="List 3"/>
    <w:basedOn w:val="Normln"/>
    <w:pPr>
      <w:ind w:left="849" w:hanging="283"/>
    </w:pPr>
  </w:style>
  <w:style w:type="paragraph" w:styleId="Seznam4">
    <w:name w:val="List 4"/>
    <w:basedOn w:val="Normln"/>
    <w:pPr>
      <w:ind w:left="1132" w:hanging="283"/>
    </w:pPr>
  </w:style>
  <w:style w:type="paragraph" w:styleId="Seznam5">
    <w:name w:val="List 5"/>
    <w:basedOn w:val="Normln"/>
    <w:pPr>
      <w:ind w:left="1415" w:hanging="283"/>
    </w:pPr>
  </w:style>
  <w:style w:type="paragraph" w:styleId="Seznamsodrkami">
    <w:name w:val="List Bullet"/>
    <w:basedOn w:val="Normln"/>
    <w:pPr>
      <w:numPr>
        <w:numId w:val="4"/>
      </w:numPr>
    </w:pPr>
  </w:style>
  <w:style w:type="paragraph" w:styleId="Seznamsodrkami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Seznamsodrkami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Seznamsodrkami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Seznamsodrkami5">
    <w:name w:val="List Bullet 5"/>
    <w:basedOn w:val="Normln"/>
    <w:autoRedefine/>
    <w:pPr>
      <w:numPr>
        <w:numId w:val="1"/>
      </w:numPr>
    </w:pPr>
  </w:style>
  <w:style w:type="paragraph" w:styleId="Pokraovnseznamu">
    <w:name w:val="List Continue"/>
    <w:basedOn w:val="Normln"/>
    <w:pPr>
      <w:spacing w:after="120"/>
      <w:ind w:left="283"/>
    </w:pPr>
  </w:style>
  <w:style w:type="paragraph" w:styleId="Pokraovnseznamu2">
    <w:name w:val="List Continue 2"/>
    <w:basedOn w:val="Normln"/>
    <w:pPr>
      <w:spacing w:after="120"/>
      <w:ind w:left="566"/>
    </w:pPr>
  </w:style>
  <w:style w:type="paragraph" w:styleId="Pokraovnseznamu3">
    <w:name w:val="List Continue 3"/>
    <w:basedOn w:val="Normln"/>
    <w:pPr>
      <w:spacing w:after="120"/>
      <w:ind w:left="849"/>
    </w:pPr>
  </w:style>
  <w:style w:type="paragraph" w:styleId="Pokraovnseznamu4">
    <w:name w:val="List Continue 4"/>
    <w:basedOn w:val="Normln"/>
    <w:pPr>
      <w:spacing w:after="120"/>
      <w:ind w:left="1132"/>
    </w:pPr>
  </w:style>
  <w:style w:type="paragraph" w:styleId="Pokraovnseznamu5">
    <w:name w:val="List Continue 5"/>
    <w:basedOn w:val="Normln"/>
    <w:pPr>
      <w:spacing w:after="120"/>
      <w:ind w:left="1415"/>
    </w:pPr>
  </w:style>
  <w:style w:type="paragraph" w:styleId="slovanseznam">
    <w:name w:val="List Number"/>
    <w:basedOn w:val="Normln"/>
    <w:pPr>
      <w:numPr>
        <w:numId w:val="14"/>
      </w:numPr>
    </w:pPr>
  </w:style>
  <w:style w:type="paragraph" w:styleId="slovanseznam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slovanseznam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slovanseznam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slovanseznam5">
    <w:name w:val="List Number 5"/>
    <w:basedOn w:val="Normln"/>
    <w:pPr>
      <w:numPr>
        <w:numId w:val="2"/>
      </w:numPr>
    </w:pPr>
  </w:style>
  <w:style w:type="paragraph" w:styleId="Textmakra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val="en-GB" w:eastAsia="en-US"/>
    </w:rPr>
  </w:style>
  <w:style w:type="paragraph" w:styleId="Zhlavzprvy">
    <w:name w:val="Message Header"/>
    <w:basedOn w:val="Normln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lnodsazen">
    <w:name w:val="Normal Indent"/>
    <w:basedOn w:val="Normln"/>
    <w:link w:val="NormlnodsazenChar"/>
    <w:pPr>
      <w:ind w:left="720"/>
    </w:pPr>
    <w:rPr>
      <w:lang w:eastAsia="x-none"/>
    </w:rPr>
  </w:style>
  <w:style w:type="paragraph" w:styleId="Nadpispoznmky">
    <w:name w:val="Note Heading"/>
    <w:basedOn w:val="Normln"/>
    <w:next w:val="Normln"/>
  </w:style>
  <w:style w:type="paragraph" w:customStyle="1" w:styleId="NoteHead">
    <w:name w:val="NoteHead"/>
    <w:basedOn w:val="Normln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ln"/>
    <w:next w:val="Normln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ln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Nadpis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Nadpis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Nadpis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Nadpis4"/>
    <w:next w:val="Text4"/>
    <w:pPr>
      <w:keepNext w:val="0"/>
      <w:outlineLvl w:val="9"/>
    </w:pPr>
  </w:style>
  <w:style w:type="paragraph" w:customStyle="1" w:styleId="PartTitle">
    <w:name w:val="PartTitle"/>
    <w:basedOn w:val="Normln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rosttext">
    <w:name w:val="Plain Text"/>
    <w:basedOn w:val="Normln"/>
    <w:rPr>
      <w:rFonts w:ascii="Courier New" w:hAnsi="Courier New"/>
      <w:sz w:val="20"/>
    </w:rPr>
  </w:style>
  <w:style w:type="paragraph" w:styleId="Osloven">
    <w:name w:val="Salutation"/>
    <w:basedOn w:val="Normln"/>
    <w:next w:val="Normln"/>
  </w:style>
  <w:style w:type="paragraph" w:styleId="Podpis">
    <w:name w:val="Signature"/>
    <w:basedOn w:val="Normln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Podnadpis">
    <w:name w:val="Subtitle"/>
    <w:basedOn w:val="Normln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ln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ln"/>
    <w:pPr>
      <w:jc w:val="center"/>
    </w:pPr>
    <w:rPr>
      <w:b/>
      <w:sz w:val="32"/>
    </w:rPr>
  </w:style>
  <w:style w:type="paragraph" w:styleId="Seznamcitac">
    <w:name w:val="table of authorities"/>
    <w:basedOn w:val="Normln"/>
    <w:next w:val="Normln"/>
    <w:semiHidden/>
    <w:pPr>
      <w:ind w:left="240" w:hanging="240"/>
    </w:pPr>
  </w:style>
  <w:style w:type="paragraph" w:styleId="Seznamobrzk">
    <w:name w:val="table of figures"/>
    <w:basedOn w:val="Normln"/>
    <w:next w:val="Normln"/>
    <w:semiHidden/>
    <w:pPr>
      <w:ind w:left="480" w:hanging="480"/>
    </w:pPr>
  </w:style>
  <w:style w:type="paragraph" w:styleId="Nzev">
    <w:name w:val="Title"/>
    <w:basedOn w:val="Normln"/>
    <w:next w:val="SubTitle1"/>
    <w:pPr>
      <w:spacing w:after="480"/>
      <w:jc w:val="center"/>
    </w:pPr>
    <w:rPr>
      <w:b/>
      <w:kern w:val="28"/>
      <w:sz w:val="48"/>
    </w:rPr>
  </w:style>
  <w:style w:type="paragraph" w:styleId="Hlavikaobsahu">
    <w:name w:val="toa heading"/>
    <w:basedOn w:val="Normln"/>
    <w:next w:val="Normln"/>
    <w:semiHidden/>
    <w:pPr>
      <w:spacing w:before="120"/>
    </w:pPr>
    <w:rPr>
      <w:rFonts w:ascii="Arial" w:hAnsi="Arial"/>
      <w:b/>
    </w:rPr>
  </w:style>
  <w:style w:type="paragraph" w:styleId="Obsah1">
    <w:name w:val="toc 1"/>
    <w:basedOn w:val="Normln"/>
    <w:next w:val="Normln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Obsah2">
    <w:name w:val="toc 2"/>
    <w:basedOn w:val="Normln"/>
    <w:next w:val="Normln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Obsah3">
    <w:name w:val="toc 3"/>
    <w:basedOn w:val="Normln"/>
    <w:next w:val="Normln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Obsah4">
    <w:name w:val="toc 4"/>
    <w:basedOn w:val="Normln"/>
    <w:next w:val="Normln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Obsah5">
    <w:name w:val="toc 5"/>
    <w:basedOn w:val="Normln"/>
    <w:next w:val="Normln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Obsah6">
    <w:name w:val="toc 6"/>
    <w:basedOn w:val="Normln"/>
    <w:next w:val="Normln"/>
    <w:autoRedefine/>
    <w:semiHidden/>
    <w:pPr>
      <w:ind w:left="1200"/>
    </w:pPr>
  </w:style>
  <w:style w:type="paragraph" w:styleId="Obsah7">
    <w:name w:val="toc 7"/>
    <w:basedOn w:val="Normln"/>
    <w:next w:val="Normln"/>
    <w:autoRedefine/>
    <w:semiHidden/>
    <w:pPr>
      <w:ind w:left="1440"/>
    </w:pPr>
  </w:style>
  <w:style w:type="paragraph" w:styleId="Obsah8">
    <w:name w:val="toc 8"/>
    <w:basedOn w:val="Normln"/>
    <w:next w:val="Normln"/>
    <w:autoRedefine/>
    <w:semiHidden/>
    <w:pPr>
      <w:ind w:left="1680"/>
    </w:pPr>
  </w:style>
  <w:style w:type="paragraph" w:styleId="Obsah9">
    <w:name w:val="toc 9"/>
    <w:basedOn w:val="Normln"/>
    <w:next w:val="Normln"/>
    <w:autoRedefine/>
    <w:semiHidden/>
    <w:pPr>
      <w:ind w:left="1920"/>
    </w:pPr>
  </w:style>
  <w:style w:type="paragraph" w:customStyle="1" w:styleId="YReferences">
    <w:name w:val="YReferences"/>
    <w:basedOn w:val="Normln"/>
    <w:next w:val="Normln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ln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ln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ln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ln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Nadpisobsahu">
    <w:name w:val="TOC Heading"/>
    <w:basedOn w:val="Normln"/>
    <w:next w:val="Normln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ln"/>
    <w:next w:val="Normln"/>
    <w:pPr>
      <w:spacing w:after="480"/>
      <w:ind w:left="567" w:hanging="567"/>
      <w:jc w:val="left"/>
    </w:pPr>
  </w:style>
  <w:style w:type="paragraph" w:customStyle="1" w:styleId="ZCom">
    <w:name w:val="Z_Com"/>
    <w:basedOn w:val="Normln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ln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Hypertextovodkaz">
    <w:name w:val="Hyperlink"/>
    <w:rsid w:val="006914AD"/>
    <w:rPr>
      <w:color w:val="0000FF"/>
      <w:u w:val="single"/>
    </w:rPr>
  </w:style>
  <w:style w:type="character" w:styleId="Znakapoznpodarou">
    <w:name w:val="footnote reference"/>
    <w:rsid w:val="00CD08CF"/>
    <w:rPr>
      <w:vertAlign w:val="superscript"/>
    </w:rPr>
  </w:style>
  <w:style w:type="table" w:styleId="Stednmka3zvraznn2">
    <w:name w:val="Medium Grid 3 Accent 2"/>
    <w:basedOn w:val="Normlntabulka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Textbubliny">
    <w:name w:val="Balloon Text"/>
    <w:basedOn w:val="Normln"/>
    <w:link w:val="TextbublinyCha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ln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Zpat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Zpat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ZpatChar">
    <w:name w:val="Zápatí Char"/>
    <w:link w:val="Zpat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ZpatChar"/>
    <w:link w:val="Footerapproval"/>
    <w:rsid w:val="00EE60CF"/>
    <w:rPr>
      <w:rFonts w:ascii="Arial" w:hAnsi="Arial"/>
      <w:sz w:val="16"/>
      <w:lang w:val="fr-FR"/>
    </w:rPr>
  </w:style>
  <w:style w:type="paragraph" w:customStyle="1" w:styleId="slostrnky1">
    <w:name w:val="Číslo stránky1"/>
    <w:basedOn w:val="Zpat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ZhlavChar">
    <w:name w:val="Záhlaví Char"/>
    <w:link w:val="Zhlav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slostrnky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ln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lnodsazen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ln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lnodsazenChar">
    <w:name w:val="Normální odsazený Char"/>
    <w:link w:val="Normlnodsazen"/>
    <w:rsid w:val="007A4813"/>
    <w:rPr>
      <w:sz w:val="24"/>
      <w:lang w:val="fr-FR"/>
    </w:rPr>
  </w:style>
  <w:style w:type="character" w:customStyle="1" w:styleId="Bulletpoint1Char">
    <w:name w:val="Bullet point1 Char"/>
    <w:basedOn w:val="Normlnodsazen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lnodsazen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ln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Mkatabulky">
    <w:name w:val="Table Grid"/>
    <w:basedOn w:val="Normlntabulka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Normlntabulka"/>
    <w:rsid w:val="00EF7057"/>
    <w:tblPr/>
  </w:style>
  <w:style w:type="table" w:styleId="Elegantntabulka">
    <w:name w:val="Table Elegant"/>
    <w:basedOn w:val="Normlntabulka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Odkaznakoment">
    <w:name w:val="annotation reference"/>
    <w:unhideWhenUsed/>
    <w:rsid w:val="00F0066C"/>
    <w:rPr>
      <w:sz w:val="16"/>
      <w:szCs w:val="16"/>
    </w:rPr>
  </w:style>
  <w:style w:type="character" w:customStyle="1" w:styleId="TextkomenteChar">
    <w:name w:val="Text komentáře Char"/>
    <w:link w:val="Textkomente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  <w:lang w:val="en-GB" w:eastAsia="en-GB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  <w:rPr>
      <w:lang w:val="en-GB" w:eastAsia="en-GB"/>
    </w:r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  <w:rPr>
      <w:lang w:val="en-GB" w:eastAsia="en-GB"/>
    </w:rPr>
  </w:style>
  <w:style w:type="paragraph" w:customStyle="1" w:styleId="List0">
    <w:name w:val="List 0"/>
    <w:basedOn w:val="Normln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ln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ln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ln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ln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ln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ln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">
    <w:name w:val="Absatz-Standardschriftart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ln"/>
    <w:next w:val="Zkladntext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ln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ln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ln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ln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val="en-GB" w:eastAsia="ar-SA"/>
    </w:rPr>
  </w:style>
  <w:style w:type="paragraph" w:customStyle="1" w:styleId="CommentText1">
    <w:name w:val="Comment Text1"/>
    <w:basedOn w:val="Normln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TextbublinyChar">
    <w:name w:val="Text bubliny Char"/>
    <w:link w:val="Textbubliny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Odstavecseseznamem">
    <w:name w:val="List Paragraph"/>
    <w:basedOn w:val="Normln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Pedmtkomente">
    <w:name w:val="annotation subject"/>
    <w:basedOn w:val="Textkomente"/>
    <w:next w:val="Textkomente"/>
    <w:link w:val="PedmtkomenteCha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PedmtkomenteChar">
    <w:name w:val="Předmět komentáře Char"/>
    <w:link w:val="Pedmtkomente"/>
    <w:uiPriority w:val="99"/>
    <w:rsid w:val="00BA290F"/>
    <w:rPr>
      <w:b/>
      <w:bCs/>
      <w:lang w:val="x-none" w:eastAsia="ar-SA"/>
    </w:rPr>
  </w:style>
  <w:style w:type="paragraph" w:styleId="Revize">
    <w:name w:val="Revision"/>
    <w:hidden/>
    <w:uiPriority w:val="99"/>
    <w:semiHidden/>
    <w:rsid w:val="00BA290F"/>
    <w:rPr>
      <w:sz w:val="24"/>
      <w:szCs w:val="24"/>
      <w:lang w:val="en-GB" w:eastAsia="ar-SA"/>
    </w:rPr>
  </w:style>
  <w:style w:type="character" w:styleId="Sledovanodkaz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Nadpis3Char">
    <w:name w:val="Nadpis 3 Char"/>
    <w:link w:val="Nadpis3"/>
    <w:rsid w:val="005D5129"/>
    <w:rPr>
      <w:i/>
      <w:sz w:val="24"/>
      <w:lang w:val="fr-FR" w:eastAsia="en-US"/>
    </w:rPr>
  </w:style>
  <w:style w:type="character" w:styleId="Odkaznavysvtlivky">
    <w:name w:val="endnote reference"/>
    <w:rsid w:val="007967A9"/>
    <w:rPr>
      <w:vertAlign w:val="superscript"/>
    </w:rPr>
  </w:style>
  <w:style w:type="character" w:styleId="Zstupntext">
    <w:name w:val="Placeholder Text"/>
    <w:basedOn w:val="Standardnpsmoodstavce"/>
    <w:uiPriority w:val="99"/>
    <w:semiHidden/>
    <w:rsid w:val="00CA1D4A"/>
    <w:rPr>
      <w:color w:val="808080"/>
    </w:rPr>
  </w:style>
  <w:style w:type="character" w:customStyle="1" w:styleId="TextvysvtlivekChar">
    <w:name w:val="Text vysvětlivek Char"/>
    <w:basedOn w:val="Standardnpsmoodstavce"/>
    <w:link w:val="Textvysvtlivek"/>
    <w:semiHidden/>
    <w:rsid w:val="00AD7CD0"/>
    <w:rPr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ec.europa.eu/education/tools/isced-f_en.htm" TargetMode="External"/><Relationship Id="rId1" Type="http://schemas.openxmlformats.org/officeDocument/2006/relationships/hyperlink" Target="http://ec.europa.eu/education/tools/isced-f_en.ht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6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9806D56-6FC4-4EB1-B13D-E630C0BFF52E}"/>
      </w:docPartPr>
      <w:docPartBody>
        <w:p w:rsidR="00E30763" w:rsidRDefault="000546E9">
          <w:r w:rsidRPr="00A637DD">
            <w:rPr>
              <w:rStyle w:val="Zstupntext"/>
            </w:rPr>
            <w:t>Klikněte sem a zadejte datum.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46E9"/>
    <w:rsid w:val="000546E9"/>
    <w:rsid w:val="001A17F7"/>
    <w:rsid w:val="00515747"/>
    <w:rsid w:val="009D5DEF"/>
    <w:rsid w:val="00B434D6"/>
    <w:rsid w:val="00B6443C"/>
    <w:rsid w:val="00E30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0546E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82A5D5-DE24-4275-AA56-8AB53AADB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60</TotalTime>
  <Pages>4</Pages>
  <Words>596</Words>
  <Characters>3523</Characters>
  <Application>Microsoft Office Word</Application>
  <DocSecurity>0</DocSecurity>
  <PresentationFormat>Microsoft Word 11.0</PresentationFormat>
  <Lines>29</Lines>
  <Paragraphs>8</Paragraphs>
  <ScaleCrop>false</ScaleCrop>
  <HeadingPairs>
    <vt:vector size="8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4" baseType="lpstr">
      <vt:lpstr/>
      <vt:lpstr/>
      <vt:lpstr/>
      <vt:lpstr> </vt:lpstr>
    </vt:vector>
  </TitlesOfParts>
  <Company>European Commission</Company>
  <LinksUpToDate>false</LinksUpToDate>
  <CharactersWithSpaces>4111</CharactersWithSpaces>
  <SharedDoc>false</SharedDoc>
  <HLinks>
    <vt:vector size="12" baseType="variant">
      <vt:variant>
        <vt:i4>4259967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  <vt:variant>
        <vt:i4>4259967</vt:i4>
      </vt:variant>
      <vt:variant>
        <vt:i4>0</vt:i4>
      </vt:variant>
      <vt:variant>
        <vt:i4>0</vt:i4>
      </vt:variant>
      <vt:variant>
        <vt:i4>5</vt:i4>
      </vt:variant>
      <vt:variant>
        <vt:lpwstr>http://ec.europa.eu/education/tools/isced-f_en.htm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sainton;Johannes.Gehringer@ec.europa.eu</dc:creator>
  <cp:keywords>EL4</cp:keywords>
  <cp:lastModifiedBy>Vyhnankova Yvona</cp:lastModifiedBy>
  <cp:revision>2</cp:revision>
  <cp:lastPrinted>2013-11-06T07:46:00Z</cp:lastPrinted>
  <dcterms:created xsi:type="dcterms:W3CDTF">2024-03-28T15:24:00Z</dcterms:created>
  <dcterms:modified xsi:type="dcterms:W3CDTF">2024-03-28T15:24:00Z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34000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</Properties>
</file>